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6FBF" w:rsidRPr="00926FBF" w:rsidRDefault="00E83C33" w:rsidP="00926FBF">
      <w:pPr>
        <w:spacing w:after="200" w:line="276" w:lineRule="auto"/>
        <w:rPr>
          <w:rFonts w:ascii="Calibri" w:eastAsia="Times New Roman" w:hAnsi="Calibri" w:cs="Times New Roman"/>
          <w:color w:val="244061"/>
          <w:lang w:eastAsia="ru-RU"/>
        </w:rPr>
      </w:pPr>
      <w:bookmarkStart w:id="0" w:name="_GoBack"/>
      <w:r>
        <w:rPr>
          <w:noProof/>
          <w:sz w:val="24"/>
          <w:szCs w:val="24"/>
        </w:rPr>
        <w:drawing>
          <wp:anchor distT="0" distB="0" distL="114300" distR="114300" simplePos="0" relativeHeight="251659264" behindDoc="1" locked="0" layoutInCell="0" allowOverlap="1" wp14:anchorId="47347C17" wp14:editId="438963F5">
            <wp:simplePos x="0" y="0"/>
            <wp:positionH relativeFrom="page">
              <wp:posOffset>276860</wp:posOffset>
            </wp:positionH>
            <wp:positionV relativeFrom="page">
              <wp:posOffset>199390</wp:posOffset>
            </wp:positionV>
            <wp:extent cx="71120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7112000" cy="10058400"/>
                    </a:xfrm>
                    <a:prstGeom prst="rect">
                      <a:avLst/>
                    </a:prstGeom>
                    <a:noFill/>
                  </pic:spPr>
                </pic:pic>
              </a:graphicData>
            </a:graphic>
          </wp:anchor>
        </w:drawing>
      </w:r>
      <w:bookmarkEnd w:id="0"/>
    </w:p>
    <w:p w:rsidR="00926FBF" w:rsidRDefault="00926FBF">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Default="00E83C33">
      <w:pPr>
        <w:rPr>
          <w:rFonts w:ascii="Times New Roman" w:eastAsia="Times New Roman" w:hAnsi="Times New Roman" w:cs="Times New Roman"/>
          <w:b/>
          <w:sz w:val="24"/>
          <w:szCs w:val="24"/>
          <w:lang w:eastAsia="ru-RU"/>
        </w:rPr>
      </w:pPr>
    </w:p>
    <w:p w:rsidR="00E83C33" w:rsidRPr="005238E2" w:rsidRDefault="00E83C33">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r w:rsidRPr="005238E2">
        <w:rPr>
          <w:rFonts w:ascii="Times New Roman" w:hAnsi="Times New Roman" w:cs="Times New Roman"/>
          <w:b/>
          <w:sz w:val="25"/>
          <w:szCs w:val="25"/>
        </w:rPr>
        <w:lastRenderedPageBreak/>
        <w:t xml:space="preserve">Дополнительная образовательная программа: </w:t>
      </w:r>
      <w:r w:rsidRPr="005238E2">
        <w:rPr>
          <w:rFonts w:ascii="Times New Roman" w:hAnsi="Times New Roman" w:cs="Times New Roman"/>
          <w:sz w:val="25"/>
          <w:szCs w:val="25"/>
        </w:rPr>
        <w:t>«Рукоделие» художественно-эстетического направления.</w:t>
      </w:r>
    </w:p>
    <w:p w:rsidR="00926FBF" w:rsidRPr="005238E2" w:rsidRDefault="00926FBF">
      <w:pPr>
        <w:rPr>
          <w:rFonts w:ascii="Times New Roman" w:hAnsi="Times New Roman" w:cs="Times New Roman"/>
          <w:sz w:val="25"/>
          <w:szCs w:val="25"/>
        </w:rPr>
      </w:pPr>
      <w:r w:rsidRPr="005238E2">
        <w:rPr>
          <w:rFonts w:ascii="Times New Roman" w:hAnsi="Times New Roman" w:cs="Times New Roman"/>
          <w:sz w:val="25"/>
          <w:szCs w:val="25"/>
        </w:rPr>
        <w:t>Авторы</w:t>
      </w:r>
      <w:r w:rsidR="00C360B5">
        <w:rPr>
          <w:rFonts w:ascii="Times New Roman" w:hAnsi="Times New Roman" w:cs="Times New Roman"/>
          <w:sz w:val="25"/>
          <w:szCs w:val="25"/>
        </w:rPr>
        <w:t>-составитель</w:t>
      </w:r>
      <w:r w:rsidRPr="005238E2">
        <w:rPr>
          <w:rFonts w:ascii="Times New Roman" w:hAnsi="Times New Roman" w:cs="Times New Roman"/>
          <w:sz w:val="25"/>
          <w:szCs w:val="25"/>
        </w:rPr>
        <w:t xml:space="preserve"> программы: Романова О.А.</w:t>
      </w:r>
    </w:p>
    <w:p w:rsidR="00926FBF" w:rsidRPr="005238E2" w:rsidRDefault="00926FBF">
      <w:pPr>
        <w:rPr>
          <w:rFonts w:ascii="Times New Roman" w:hAnsi="Times New Roman" w:cs="Times New Roman"/>
          <w:sz w:val="25"/>
          <w:szCs w:val="25"/>
        </w:rPr>
      </w:pPr>
      <w:r w:rsidRPr="005238E2">
        <w:rPr>
          <w:rFonts w:ascii="Times New Roman" w:hAnsi="Times New Roman" w:cs="Times New Roman"/>
          <w:sz w:val="25"/>
          <w:szCs w:val="25"/>
        </w:rPr>
        <w:t>Программа рассмотрена на заседании педагогического совета от «___»___________20__г.</w:t>
      </w:r>
    </w:p>
    <w:p w:rsidR="00926FBF" w:rsidRPr="005238E2" w:rsidRDefault="00926FBF">
      <w:pPr>
        <w:rPr>
          <w:rFonts w:ascii="Times New Roman" w:hAnsi="Times New Roman" w:cs="Times New Roman"/>
          <w:sz w:val="25"/>
          <w:szCs w:val="25"/>
        </w:rPr>
      </w:pPr>
      <w:r w:rsidRPr="005238E2">
        <w:rPr>
          <w:rFonts w:ascii="Times New Roman" w:hAnsi="Times New Roman" w:cs="Times New Roman"/>
          <w:sz w:val="25"/>
          <w:szCs w:val="25"/>
        </w:rPr>
        <w:t>Протокол №________</w:t>
      </w: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F92CA4" w:rsidRPr="005238E2" w:rsidRDefault="00F92CA4">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Pr="005238E2" w:rsidRDefault="00926FBF">
      <w:pPr>
        <w:rPr>
          <w:rFonts w:ascii="Times New Roman" w:hAnsi="Times New Roman" w:cs="Times New Roman"/>
          <w:sz w:val="25"/>
          <w:szCs w:val="25"/>
        </w:rPr>
      </w:pPr>
    </w:p>
    <w:p w:rsidR="00926FBF" w:rsidRDefault="00926FBF">
      <w:pPr>
        <w:rPr>
          <w:rFonts w:ascii="Times New Roman" w:hAnsi="Times New Roman" w:cs="Times New Roman"/>
          <w:sz w:val="25"/>
          <w:szCs w:val="25"/>
        </w:rPr>
      </w:pPr>
    </w:p>
    <w:p w:rsidR="005238E2" w:rsidRPr="005238E2" w:rsidRDefault="005238E2">
      <w:pPr>
        <w:rPr>
          <w:rFonts w:ascii="Times New Roman" w:hAnsi="Times New Roman" w:cs="Times New Roman"/>
          <w:sz w:val="25"/>
          <w:szCs w:val="25"/>
        </w:rPr>
      </w:pPr>
    </w:p>
    <w:p w:rsidR="00926FBF" w:rsidRPr="005238E2" w:rsidRDefault="00926FBF" w:rsidP="005238E2">
      <w:pPr>
        <w:widowControl w:val="0"/>
        <w:suppressAutoHyphens/>
        <w:autoSpaceDE w:val="0"/>
        <w:spacing w:after="0" w:line="360" w:lineRule="auto"/>
        <w:jc w:val="center"/>
        <w:rPr>
          <w:rFonts w:ascii="Times New Roman" w:eastAsia="Times New Roman" w:hAnsi="Times New Roman" w:cs="Times New Roman"/>
          <w:b/>
          <w:sz w:val="25"/>
          <w:szCs w:val="25"/>
          <w:lang w:val="tt-RU" w:eastAsia="ar-SA"/>
        </w:rPr>
      </w:pPr>
      <w:r w:rsidRPr="005238E2">
        <w:rPr>
          <w:rFonts w:ascii="Times New Roman" w:eastAsia="Times New Roman" w:hAnsi="Times New Roman" w:cs="Times New Roman"/>
          <w:b/>
          <w:iCs/>
          <w:spacing w:val="-13"/>
          <w:sz w:val="25"/>
          <w:szCs w:val="25"/>
          <w:lang w:eastAsia="ar-SA"/>
        </w:rPr>
        <w:lastRenderedPageBreak/>
        <w:t>ПОЯСНИТЕЛЬНАЯ ЗАПИСКА</w:t>
      </w:r>
    </w:p>
    <w:p w:rsidR="00926FBF" w:rsidRPr="005238E2" w:rsidRDefault="00926FBF" w:rsidP="00F92CA4">
      <w:pPr>
        <w:widowControl w:val="0"/>
        <w:shd w:val="clear" w:color="auto" w:fill="FFFFFF"/>
        <w:tabs>
          <w:tab w:val="left" w:pos="9072"/>
        </w:tabs>
        <w:suppressAutoHyphens/>
        <w:autoSpaceDE w:val="0"/>
        <w:spacing w:after="0" w:line="240" w:lineRule="auto"/>
        <w:ind w:right="-28" w:firstLine="540"/>
        <w:jc w:val="both"/>
        <w:rPr>
          <w:rFonts w:ascii="Times New Roman" w:eastAsia="Times New Roman" w:hAnsi="Times New Roman" w:cs="Times New Roman"/>
          <w:iCs/>
          <w:spacing w:val="-13"/>
          <w:sz w:val="25"/>
          <w:szCs w:val="25"/>
          <w:lang w:eastAsia="ar-SA"/>
        </w:rPr>
      </w:pPr>
      <w:r w:rsidRPr="005238E2">
        <w:rPr>
          <w:rFonts w:ascii="Times New Roman" w:eastAsia="Times New Roman" w:hAnsi="Times New Roman" w:cs="Times New Roman"/>
          <w:iCs/>
          <w:spacing w:val="-13"/>
          <w:sz w:val="25"/>
          <w:szCs w:val="25"/>
          <w:lang w:eastAsia="ar-SA"/>
        </w:rPr>
        <w:t>В проекте Федерального компонента государственного Образовательного стандарта общего образования</w:t>
      </w:r>
      <w:r w:rsidRPr="005238E2">
        <w:rPr>
          <w:rFonts w:ascii="Times New Roman" w:eastAsia="Times New Roman" w:hAnsi="Times New Roman" w:cs="Times New Roman"/>
          <w:iCs/>
          <w:color w:val="3366FF"/>
          <w:spacing w:val="-13"/>
          <w:sz w:val="25"/>
          <w:szCs w:val="25"/>
          <w:lang w:eastAsia="ar-SA"/>
        </w:rPr>
        <w:t xml:space="preserve"> </w:t>
      </w:r>
      <w:r w:rsidRPr="005238E2">
        <w:rPr>
          <w:rFonts w:ascii="Times New Roman" w:eastAsia="Times New Roman" w:hAnsi="Times New Roman" w:cs="Times New Roman"/>
          <w:iCs/>
          <w:spacing w:val="-13"/>
          <w:sz w:val="25"/>
          <w:szCs w:val="25"/>
          <w:lang w:eastAsia="ar-SA"/>
        </w:rPr>
        <w:t>одной из целей, связанных с модернизацией содержания общего образования, является гуманистическая направленность образования. Она обуславливает личностно-ориентированную модель взаимодействия, развитие личности ребёнка, его творческого потенциала. Процесс глубоких перемен, происходящих в современном образовании, выдвигает в качестве приоритетной проблему развития творчества, креативного мышления, способствующего форми</w:t>
      </w:r>
      <w:r w:rsidR="00F92CA4" w:rsidRPr="005238E2">
        <w:rPr>
          <w:rFonts w:ascii="Times New Roman" w:eastAsia="Times New Roman" w:hAnsi="Times New Roman" w:cs="Times New Roman"/>
          <w:iCs/>
          <w:spacing w:val="-13"/>
          <w:sz w:val="25"/>
          <w:szCs w:val="25"/>
          <w:lang w:eastAsia="ar-SA"/>
        </w:rPr>
        <w:t xml:space="preserve">рованию разносторонне-развитой </w:t>
      </w:r>
      <w:r w:rsidRPr="005238E2">
        <w:rPr>
          <w:rFonts w:ascii="Times New Roman" w:eastAsia="Times New Roman" w:hAnsi="Times New Roman" w:cs="Times New Roman"/>
          <w:iCs/>
          <w:spacing w:val="-13"/>
          <w:sz w:val="25"/>
          <w:szCs w:val="25"/>
          <w:lang w:eastAsia="ar-SA"/>
        </w:rPr>
        <w:t>личности, отличающейся неповторимостью, оригинальностью.</w:t>
      </w:r>
    </w:p>
    <w:p w:rsidR="00926FBF" w:rsidRPr="005238E2" w:rsidRDefault="00926FBF" w:rsidP="00F92CA4">
      <w:pPr>
        <w:widowControl w:val="0"/>
        <w:shd w:val="clear" w:color="auto" w:fill="FFFFFF"/>
        <w:suppressAutoHyphens/>
        <w:autoSpaceDE w:val="0"/>
        <w:spacing w:after="0" w:line="240" w:lineRule="auto"/>
        <w:ind w:right="-28" w:firstLine="540"/>
        <w:jc w:val="both"/>
        <w:rPr>
          <w:rFonts w:ascii="Times New Roman" w:eastAsia="Times New Roman" w:hAnsi="Times New Roman" w:cs="Times New Roman"/>
          <w:iCs/>
          <w:spacing w:val="-13"/>
          <w:sz w:val="25"/>
          <w:szCs w:val="25"/>
          <w:lang w:eastAsia="ar-SA"/>
        </w:rPr>
      </w:pPr>
      <w:r w:rsidRPr="005238E2">
        <w:rPr>
          <w:rFonts w:ascii="Times New Roman" w:eastAsia="Times New Roman" w:hAnsi="Times New Roman" w:cs="Times New Roman"/>
          <w:iCs/>
          <w:spacing w:val="-13"/>
          <w:sz w:val="25"/>
          <w:szCs w:val="25"/>
          <w:lang w:eastAsia="ar-SA"/>
        </w:rPr>
        <w:t>Что же понимается под творческими способностями?</w:t>
      </w:r>
    </w:p>
    <w:p w:rsidR="00926FBF" w:rsidRPr="005238E2" w:rsidRDefault="00926FBF" w:rsidP="00F92CA4">
      <w:pPr>
        <w:widowControl w:val="0"/>
        <w:shd w:val="clear" w:color="auto" w:fill="FFFFFF"/>
        <w:suppressAutoHyphens/>
        <w:autoSpaceDE w:val="0"/>
        <w:spacing w:after="0" w:line="240" w:lineRule="auto"/>
        <w:ind w:right="-28" w:firstLine="540"/>
        <w:jc w:val="both"/>
        <w:rPr>
          <w:rFonts w:ascii="Times New Roman" w:eastAsia="Times New Roman" w:hAnsi="Times New Roman" w:cs="Times New Roman"/>
          <w:iCs/>
          <w:spacing w:val="-13"/>
          <w:sz w:val="25"/>
          <w:szCs w:val="25"/>
          <w:lang w:eastAsia="ar-SA"/>
        </w:rPr>
      </w:pPr>
      <w:r w:rsidRPr="005238E2">
        <w:rPr>
          <w:rFonts w:ascii="Times New Roman" w:eastAsia="Times New Roman" w:hAnsi="Times New Roman" w:cs="Times New Roman"/>
          <w:iCs/>
          <w:spacing w:val="-13"/>
          <w:sz w:val="25"/>
          <w:szCs w:val="25"/>
          <w:lang w:eastAsia="ar-SA"/>
        </w:rPr>
        <w:t>В педагогической энциклопедии творческие способности определяются как способности к созданию оригинального продукта, изделия, в процессе работы над которыми самостоятельно применены усвоенные знания, умения, навыки, проявляются хотя бы в минимальном отступлении от образца индивидуальность, художество.</w:t>
      </w:r>
    </w:p>
    <w:p w:rsidR="00926FBF" w:rsidRPr="005238E2" w:rsidRDefault="00926FBF" w:rsidP="00F92CA4">
      <w:pPr>
        <w:widowControl w:val="0"/>
        <w:shd w:val="clear" w:color="auto" w:fill="FFFFFF"/>
        <w:suppressAutoHyphens/>
        <w:autoSpaceDE w:val="0"/>
        <w:spacing w:after="0" w:line="240" w:lineRule="auto"/>
        <w:ind w:right="-28" w:firstLine="540"/>
        <w:jc w:val="both"/>
        <w:rPr>
          <w:rFonts w:ascii="Times New Roman" w:eastAsia="Times New Roman" w:hAnsi="Times New Roman" w:cs="Times New Roman"/>
          <w:iCs/>
          <w:spacing w:val="-13"/>
          <w:sz w:val="25"/>
          <w:szCs w:val="25"/>
          <w:lang w:eastAsia="ar-SA"/>
        </w:rPr>
      </w:pPr>
      <w:r w:rsidRPr="005238E2">
        <w:rPr>
          <w:rFonts w:ascii="Times New Roman" w:eastAsia="Times New Roman" w:hAnsi="Times New Roman" w:cs="Times New Roman"/>
          <w:iCs/>
          <w:spacing w:val="-13"/>
          <w:sz w:val="25"/>
          <w:szCs w:val="25"/>
          <w:lang w:eastAsia="ar-SA"/>
        </w:rPr>
        <w:t>С философской точки зрения творческие способности включают в себя способность творчески воображать, наблюдать, неординарно мыслить.</w:t>
      </w:r>
    </w:p>
    <w:p w:rsidR="00926FBF" w:rsidRPr="005238E2" w:rsidRDefault="00926FBF" w:rsidP="00F92CA4">
      <w:pPr>
        <w:widowControl w:val="0"/>
        <w:shd w:val="clear" w:color="auto" w:fill="FFFFFF"/>
        <w:suppressAutoHyphens/>
        <w:autoSpaceDE w:val="0"/>
        <w:spacing w:after="0" w:line="240" w:lineRule="auto"/>
        <w:ind w:right="-28" w:firstLine="540"/>
        <w:jc w:val="both"/>
        <w:rPr>
          <w:rFonts w:ascii="Times New Roman" w:eastAsia="Times New Roman" w:hAnsi="Times New Roman" w:cs="Times New Roman"/>
          <w:iCs/>
          <w:spacing w:val="-13"/>
          <w:sz w:val="25"/>
          <w:szCs w:val="25"/>
          <w:lang w:eastAsia="ar-SA"/>
        </w:rPr>
      </w:pPr>
      <w:r w:rsidRPr="005238E2">
        <w:rPr>
          <w:rFonts w:ascii="Times New Roman" w:eastAsia="Times New Roman" w:hAnsi="Times New Roman" w:cs="Times New Roman"/>
          <w:iCs/>
          <w:spacing w:val="-13"/>
          <w:sz w:val="25"/>
          <w:szCs w:val="25"/>
          <w:lang w:eastAsia="ar-SA"/>
        </w:rPr>
        <w:t>Таким образом, творчество –  создание на основе того, что есть, того, чего еще не было. Это индивидуальные психологические особенности ребёнка, которые не зависят от умственных способностей и проявляются в детской фантазии, воображении, особом видении мира, своей точке зрения на окружающую действительность. При этом уровень творчества считается тем более высоким, чем большей оригинальностью характеризуется творческий результат.</w:t>
      </w:r>
    </w:p>
    <w:p w:rsidR="00926FBF" w:rsidRPr="005238E2" w:rsidRDefault="00926FBF" w:rsidP="00F92CA4">
      <w:pPr>
        <w:widowControl w:val="0"/>
        <w:shd w:val="clear" w:color="auto" w:fill="FFFFFF"/>
        <w:suppressAutoHyphens/>
        <w:autoSpaceDE w:val="0"/>
        <w:spacing w:after="0" w:line="240" w:lineRule="auto"/>
        <w:ind w:right="-28" w:firstLine="540"/>
        <w:jc w:val="both"/>
        <w:rPr>
          <w:rFonts w:ascii="Times New Roman" w:eastAsia="Times New Roman" w:hAnsi="Times New Roman" w:cs="Times New Roman"/>
          <w:iCs/>
          <w:spacing w:val="-13"/>
          <w:sz w:val="25"/>
          <w:szCs w:val="25"/>
          <w:lang w:eastAsia="ar-SA"/>
        </w:rPr>
      </w:pPr>
      <w:r w:rsidRPr="005238E2">
        <w:rPr>
          <w:rFonts w:ascii="Times New Roman" w:eastAsia="Times New Roman" w:hAnsi="Times New Roman" w:cs="Times New Roman"/>
          <w:iCs/>
          <w:spacing w:val="-13"/>
          <w:sz w:val="25"/>
          <w:szCs w:val="25"/>
          <w:lang w:eastAsia="ar-SA"/>
        </w:rPr>
        <w:t>Изучением творческих способностей занимались многие психологи, философы, педагоги. Достаточно назвать таких деятелей науки, как Л. Н. Коган, Л. С. Выготский, Н. А. Бердяев, Д. С. Лихачёв, А. С. Каргин, В. А. Разумный, О.И. Мотков и другие.</w:t>
      </w:r>
    </w:p>
    <w:p w:rsidR="00926FBF" w:rsidRPr="005238E2" w:rsidRDefault="00926FBF" w:rsidP="005238E2">
      <w:pPr>
        <w:widowControl w:val="0"/>
        <w:shd w:val="clear" w:color="auto" w:fill="FFFFFF"/>
        <w:suppressAutoHyphens/>
        <w:autoSpaceDE w:val="0"/>
        <w:spacing w:after="0" w:line="240" w:lineRule="auto"/>
        <w:ind w:right="-28" w:firstLine="540"/>
        <w:jc w:val="both"/>
        <w:rPr>
          <w:rFonts w:ascii="Times New Roman" w:eastAsia="Times New Roman" w:hAnsi="Times New Roman" w:cs="Times New Roman"/>
          <w:iCs/>
          <w:spacing w:val="-13"/>
          <w:sz w:val="25"/>
          <w:szCs w:val="25"/>
          <w:lang w:eastAsia="ar-SA"/>
        </w:rPr>
      </w:pPr>
      <w:r w:rsidRPr="005238E2">
        <w:rPr>
          <w:rFonts w:ascii="Times New Roman" w:eastAsia="Times New Roman" w:hAnsi="Times New Roman" w:cs="Times New Roman"/>
          <w:iCs/>
          <w:spacing w:val="-13"/>
          <w:sz w:val="25"/>
          <w:szCs w:val="25"/>
          <w:lang w:eastAsia="ar-SA"/>
        </w:rPr>
        <w:t>В результате многолетних экспериментальных исследований психологов Э. Фромма, И. П. Волкова, Р. Бернса, О. И. Моткова и других установлено, что свойства психики человека, основа интеллекта и всей духовной сферы возникают и формируются главным образом в дошкольн</w:t>
      </w:r>
      <w:r w:rsidR="005238E2">
        <w:rPr>
          <w:rFonts w:ascii="Times New Roman" w:eastAsia="Times New Roman" w:hAnsi="Times New Roman" w:cs="Times New Roman"/>
          <w:iCs/>
          <w:spacing w:val="-13"/>
          <w:sz w:val="25"/>
          <w:szCs w:val="25"/>
          <w:lang w:eastAsia="ar-SA"/>
        </w:rPr>
        <w:t>ом и младшем школьном возрасте.</w:t>
      </w:r>
    </w:p>
    <w:p w:rsidR="00926FBF" w:rsidRPr="005238E2" w:rsidRDefault="00926FBF" w:rsidP="00926FBF">
      <w:pPr>
        <w:widowControl w:val="0"/>
        <w:shd w:val="clear" w:color="auto" w:fill="FFFFFF"/>
        <w:suppressAutoHyphens/>
        <w:autoSpaceDE w:val="0"/>
        <w:spacing w:after="0" w:line="240" w:lineRule="auto"/>
        <w:ind w:right="-28" w:firstLine="540"/>
        <w:jc w:val="center"/>
        <w:rPr>
          <w:rFonts w:ascii="Times New Roman" w:eastAsia="Times New Roman" w:hAnsi="Times New Roman" w:cs="Times New Roman"/>
          <w:b/>
          <w:iCs/>
          <w:spacing w:val="-13"/>
          <w:sz w:val="25"/>
          <w:szCs w:val="25"/>
          <w:lang w:eastAsia="ar-SA"/>
        </w:rPr>
      </w:pPr>
      <w:r w:rsidRPr="005238E2">
        <w:rPr>
          <w:rFonts w:ascii="Times New Roman" w:eastAsia="Times New Roman" w:hAnsi="Times New Roman" w:cs="Times New Roman"/>
          <w:b/>
          <w:iCs/>
          <w:spacing w:val="-13"/>
          <w:sz w:val="25"/>
          <w:szCs w:val="25"/>
          <w:lang w:eastAsia="ar-SA"/>
        </w:rPr>
        <w:t>Актуальность программы.</w:t>
      </w:r>
    </w:p>
    <w:p w:rsidR="00926FBF" w:rsidRPr="005238E2" w:rsidRDefault="00926FBF" w:rsidP="00926FBF">
      <w:pPr>
        <w:widowControl w:val="0"/>
        <w:shd w:val="clear" w:color="auto" w:fill="FFFFFF"/>
        <w:suppressAutoHyphens/>
        <w:autoSpaceDE w:val="0"/>
        <w:spacing w:after="0" w:line="240" w:lineRule="auto"/>
        <w:ind w:right="-28" w:firstLine="540"/>
        <w:jc w:val="both"/>
        <w:rPr>
          <w:rFonts w:ascii="Times New Roman" w:eastAsia="Times New Roman" w:hAnsi="Times New Roman" w:cs="Times New Roman"/>
          <w:iCs/>
          <w:spacing w:val="-13"/>
          <w:sz w:val="25"/>
          <w:szCs w:val="25"/>
          <w:lang w:eastAsia="ar-SA"/>
        </w:rPr>
      </w:pPr>
      <w:r w:rsidRPr="005238E2">
        <w:rPr>
          <w:rFonts w:ascii="Times New Roman" w:eastAsia="Times New Roman" w:hAnsi="Times New Roman" w:cs="Times New Roman"/>
          <w:iCs/>
          <w:spacing w:val="-13"/>
          <w:sz w:val="25"/>
          <w:szCs w:val="25"/>
          <w:lang w:eastAsia="ar-SA"/>
        </w:rPr>
        <w:t xml:space="preserve">Наибольшие возможности для развития творческих способностей детей младшего школьного возраста предоставляет образовательная область «Технология». Однако, по базисному учебному плану </w:t>
      </w:r>
      <w:r w:rsidR="005238E2">
        <w:rPr>
          <w:rFonts w:ascii="Times New Roman" w:eastAsia="Times New Roman" w:hAnsi="Times New Roman" w:cs="Times New Roman"/>
          <w:iCs/>
          <w:spacing w:val="-13"/>
          <w:sz w:val="25"/>
          <w:szCs w:val="25"/>
          <w:lang w:eastAsia="ar-SA"/>
        </w:rPr>
        <w:t xml:space="preserve">на изучение курса «Технология» </w:t>
      </w:r>
      <w:r w:rsidRPr="005238E2">
        <w:rPr>
          <w:rFonts w:ascii="Times New Roman" w:eastAsia="Times New Roman" w:hAnsi="Times New Roman" w:cs="Times New Roman"/>
          <w:iCs/>
          <w:spacing w:val="-13"/>
          <w:sz w:val="25"/>
          <w:szCs w:val="25"/>
          <w:lang w:eastAsia="ar-SA"/>
        </w:rPr>
        <w:t>отводится всего 1 час в неделю. Этого явно недостаточно для развития детского творчества. Улучшить ситуацию можно за сче</w:t>
      </w:r>
      <w:r w:rsidR="00F92CA4" w:rsidRPr="005238E2">
        <w:rPr>
          <w:rFonts w:ascii="Times New Roman" w:eastAsia="Times New Roman" w:hAnsi="Times New Roman" w:cs="Times New Roman"/>
          <w:iCs/>
          <w:spacing w:val="-13"/>
          <w:sz w:val="25"/>
          <w:szCs w:val="25"/>
          <w:lang w:eastAsia="ar-SA"/>
        </w:rPr>
        <w:t>т проведения кружковой</w:t>
      </w:r>
      <w:r w:rsidRPr="005238E2">
        <w:rPr>
          <w:rFonts w:ascii="Times New Roman" w:eastAsia="Times New Roman" w:hAnsi="Times New Roman" w:cs="Times New Roman"/>
          <w:iCs/>
          <w:spacing w:val="-13"/>
          <w:sz w:val="25"/>
          <w:szCs w:val="25"/>
          <w:lang w:eastAsia="ar-SA"/>
        </w:rPr>
        <w:t xml:space="preserve">работы. </w:t>
      </w:r>
      <w:r w:rsidRPr="005238E2">
        <w:rPr>
          <w:rFonts w:ascii="Times New Roman" w:eastAsia="Times New Roman" w:hAnsi="Times New Roman" w:cs="Times New Roman"/>
          <w:iCs/>
          <w:spacing w:val="-13"/>
          <w:sz w:val="25"/>
          <w:szCs w:val="25"/>
          <w:lang w:eastAsia="ar-SA"/>
        </w:rPr>
        <w:br/>
        <w:t xml:space="preserve">        Деятельность детей направлена на решение и воплощение в материале </w:t>
      </w:r>
      <w:r w:rsidR="005238E2">
        <w:rPr>
          <w:rFonts w:ascii="Times New Roman" w:eastAsia="Times New Roman" w:hAnsi="Times New Roman" w:cs="Times New Roman"/>
          <w:iCs/>
          <w:spacing w:val="-13"/>
          <w:sz w:val="25"/>
          <w:szCs w:val="25"/>
          <w:lang w:eastAsia="ar-SA"/>
        </w:rPr>
        <w:t xml:space="preserve">разнообразных задач, связанных </w:t>
      </w:r>
      <w:r w:rsidRPr="005238E2">
        <w:rPr>
          <w:rFonts w:ascii="Times New Roman" w:eastAsia="Times New Roman" w:hAnsi="Times New Roman" w:cs="Times New Roman"/>
          <w:iCs/>
          <w:spacing w:val="-13"/>
          <w:sz w:val="25"/>
          <w:szCs w:val="25"/>
          <w:lang w:eastAsia="ar-SA"/>
        </w:rPr>
        <w:t>с изг</w:t>
      </w:r>
      <w:r w:rsidR="005238E2">
        <w:rPr>
          <w:rFonts w:ascii="Times New Roman" w:eastAsia="Times New Roman" w:hAnsi="Times New Roman" w:cs="Times New Roman"/>
          <w:iCs/>
          <w:spacing w:val="-13"/>
          <w:sz w:val="25"/>
          <w:szCs w:val="25"/>
          <w:lang w:eastAsia="ar-SA"/>
        </w:rPr>
        <w:t xml:space="preserve">отовлением вначале простейших, </w:t>
      </w:r>
      <w:r w:rsidRPr="005238E2">
        <w:rPr>
          <w:rFonts w:ascii="Times New Roman" w:eastAsia="Times New Roman" w:hAnsi="Times New Roman" w:cs="Times New Roman"/>
          <w:iCs/>
          <w:spacing w:val="-13"/>
          <w:sz w:val="25"/>
          <w:szCs w:val="25"/>
          <w:lang w:eastAsia="ar-SA"/>
        </w:rPr>
        <w:t xml:space="preserve">затем более сложных изделий и их художественным оформлением. </w:t>
      </w:r>
    </w:p>
    <w:p w:rsidR="00926FBF" w:rsidRPr="005238E2" w:rsidRDefault="005238E2" w:rsidP="00926FBF">
      <w:pPr>
        <w:widowControl w:val="0"/>
        <w:shd w:val="clear" w:color="auto" w:fill="FFFFFF"/>
        <w:suppressAutoHyphens/>
        <w:autoSpaceDE w:val="0"/>
        <w:spacing w:after="0" w:line="240" w:lineRule="auto"/>
        <w:ind w:right="-28" w:firstLine="540"/>
        <w:jc w:val="both"/>
        <w:rPr>
          <w:rFonts w:ascii="Times New Roman" w:eastAsia="Times New Roman" w:hAnsi="Times New Roman" w:cs="Times New Roman"/>
          <w:iCs/>
          <w:spacing w:val="-13"/>
          <w:sz w:val="25"/>
          <w:szCs w:val="25"/>
          <w:lang w:eastAsia="ar-SA"/>
        </w:rPr>
      </w:pPr>
      <w:r>
        <w:rPr>
          <w:rFonts w:ascii="Times New Roman" w:eastAsia="Times New Roman" w:hAnsi="Times New Roman" w:cs="Times New Roman"/>
          <w:iCs/>
          <w:spacing w:val="-13"/>
          <w:sz w:val="25"/>
          <w:szCs w:val="25"/>
          <w:lang w:eastAsia="ar-SA"/>
        </w:rPr>
        <w:t xml:space="preserve">На основе предложенных </w:t>
      </w:r>
      <w:r w:rsidR="00926FBF" w:rsidRPr="005238E2">
        <w:rPr>
          <w:rFonts w:ascii="Times New Roman" w:eastAsia="Times New Roman" w:hAnsi="Times New Roman" w:cs="Times New Roman"/>
          <w:iCs/>
          <w:spacing w:val="-13"/>
          <w:sz w:val="25"/>
          <w:szCs w:val="25"/>
          <w:lang w:eastAsia="ar-SA"/>
        </w:rPr>
        <w:t>для просмотра изделий происходит ознакомление с профессиями дизайнера, художника – оформителя, художника, швеи, портнихи, скульптора. Уже в начальной школе учащиеся пробуют себя в роли специалиста той или иной п</w:t>
      </w:r>
      <w:r>
        <w:rPr>
          <w:rFonts w:ascii="Times New Roman" w:eastAsia="Times New Roman" w:hAnsi="Times New Roman" w:cs="Times New Roman"/>
          <w:iCs/>
          <w:spacing w:val="-13"/>
          <w:sz w:val="25"/>
          <w:szCs w:val="25"/>
          <w:lang w:eastAsia="ar-SA"/>
        </w:rPr>
        <w:t xml:space="preserve">рофессии. Ученики фантазируют, </w:t>
      </w:r>
      <w:r w:rsidR="00926FBF" w:rsidRPr="005238E2">
        <w:rPr>
          <w:rFonts w:ascii="Times New Roman" w:eastAsia="Times New Roman" w:hAnsi="Times New Roman" w:cs="Times New Roman"/>
          <w:iCs/>
          <w:spacing w:val="-13"/>
          <w:sz w:val="25"/>
          <w:szCs w:val="25"/>
          <w:lang w:eastAsia="ar-SA"/>
        </w:rPr>
        <w:t xml:space="preserve">выражают свое мнение, доказывают свою точку зрения по выполнению той или иной работы, развивают художественный вкус. </w:t>
      </w:r>
    </w:p>
    <w:p w:rsidR="00926FBF" w:rsidRPr="005238E2" w:rsidRDefault="00926FBF" w:rsidP="00926FBF">
      <w:pPr>
        <w:widowControl w:val="0"/>
        <w:shd w:val="clear" w:color="auto" w:fill="FFFFFF"/>
        <w:suppressAutoHyphens/>
        <w:autoSpaceDE w:val="0"/>
        <w:spacing w:after="0" w:line="240" w:lineRule="auto"/>
        <w:ind w:right="-28" w:firstLine="540"/>
        <w:jc w:val="both"/>
        <w:rPr>
          <w:rFonts w:ascii="Times New Roman" w:eastAsia="Times New Roman" w:hAnsi="Times New Roman" w:cs="Times New Roman"/>
          <w:iCs/>
          <w:spacing w:val="-13"/>
          <w:sz w:val="25"/>
          <w:szCs w:val="25"/>
          <w:lang w:eastAsia="ar-SA"/>
        </w:rPr>
      </w:pPr>
      <w:r w:rsidRPr="005238E2">
        <w:rPr>
          <w:rFonts w:ascii="Times New Roman" w:eastAsia="Times New Roman" w:hAnsi="Times New Roman" w:cs="Times New Roman"/>
          <w:iCs/>
          <w:spacing w:val="-13"/>
          <w:sz w:val="25"/>
          <w:szCs w:val="25"/>
          <w:lang w:eastAsia="ar-SA"/>
        </w:rPr>
        <w:t>Программа «</w:t>
      </w:r>
      <w:r w:rsidRPr="005238E2">
        <w:rPr>
          <w:rFonts w:ascii="Times New Roman" w:eastAsia="Times New Roman" w:hAnsi="Times New Roman" w:cs="Times New Roman"/>
          <w:iCs/>
          <w:spacing w:val="-13"/>
          <w:sz w:val="25"/>
          <w:szCs w:val="25"/>
          <w:lang w:val="tt-RU" w:eastAsia="ar-SA"/>
        </w:rPr>
        <w:t>Рукоделие</w:t>
      </w:r>
      <w:r w:rsidRPr="005238E2">
        <w:rPr>
          <w:rFonts w:ascii="Times New Roman" w:eastAsia="Times New Roman" w:hAnsi="Times New Roman" w:cs="Times New Roman"/>
          <w:iCs/>
          <w:spacing w:val="-13"/>
          <w:sz w:val="25"/>
          <w:szCs w:val="25"/>
          <w:lang w:eastAsia="ar-SA"/>
        </w:rPr>
        <w:t>» направлена на развитие творческих способностей – процесс, который пронизывает все этапы развития личности ребёнка, пробуждает инициативу и самостоятельность принимаемых решений, привычку к свободному самовыражению, уверенность в себе.</w:t>
      </w:r>
    </w:p>
    <w:p w:rsidR="00F92CA4" w:rsidRPr="005238E2" w:rsidRDefault="00926FBF" w:rsidP="00F92CA4">
      <w:pPr>
        <w:widowControl w:val="0"/>
        <w:suppressAutoHyphens/>
        <w:autoSpaceDE w:val="0"/>
        <w:spacing w:after="0" w:line="240" w:lineRule="auto"/>
        <w:jc w:val="both"/>
        <w:rPr>
          <w:rFonts w:ascii="Times New Roman" w:eastAsia="Times New Roman" w:hAnsi="Times New Roman" w:cs="Times New Roman"/>
          <w:iCs/>
          <w:spacing w:val="-13"/>
          <w:sz w:val="25"/>
          <w:szCs w:val="25"/>
          <w:lang w:eastAsia="ar-SA"/>
        </w:rPr>
      </w:pPr>
      <w:r w:rsidRPr="005238E2">
        <w:rPr>
          <w:rFonts w:ascii="Times New Roman" w:eastAsia="Times New Roman" w:hAnsi="Times New Roman" w:cs="Times New Roman"/>
          <w:iCs/>
          <w:spacing w:val="-13"/>
          <w:sz w:val="25"/>
          <w:szCs w:val="25"/>
          <w:lang w:eastAsia="ar-SA"/>
        </w:rPr>
        <w:t>Для развития творческих способностей необходимо дать ребенку возможность проявить себя в активной деятельности широкого диапазона. Наиболее эффективный путь развития индивидуальных способностей, развития творческого подхода к своему труду</w:t>
      </w:r>
      <w:r w:rsidRPr="005238E2">
        <w:rPr>
          <w:rFonts w:ascii="Times New Roman" w:eastAsia="Times New Roman" w:hAnsi="Times New Roman" w:cs="Times New Roman"/>
          <w:sz w:val="25"/>
          <w:szCs w:val="25"/>
          <w:lang w:eastAsia="ar-SA"/>
        </w:rPr>
        <w:t xml:space="preserve"> </w:t>
      </w:r>
      <w:r w:rsidRPr="005238E2">
        <w:rPr>
          <w:rFonts w:ascii="Times New Roman" w:eastAsia="Times New Roman" w:hAnsi="Times New Roman" w:cs="Times New Roman"/>
          <w:iCs/>
          <w:spacing w:val="-13"/>
          <w:sz w:val="25"/>
          <w:szCs w:val="25"/>
          <w:lang w:eastAsia="ar-SA"/>
        </w:rPr>
        <w:t xml:space="preserve">- приобщение детей к продуктивной творческой деятельности.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iCs/>
          <w:spacing w:val="-13"/>
          <w:sz w:val="25"/>
          <w:szCs w:val="25"/>
          <w:lang w:eastAsia="ar-SA"/>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bCs/>
          <w:sz w:val="25"/>
          <w:szCs w:val="25"/>
          <w:lang w:eastAsia="ar-SA"/>
        </w:rPr>
      </w:pPr>
      <w:r w:rsidRPr="005238E2">
        <w:rPr>
          <w:rFonts w:ascii="Times New Roman" w:eastAsia="Times New Roman" w:hAnsi="Times New Roman" w:cs="Times New Roman"/>
          <w:b/>
          <w:bCs/>
          <w:sz w:val="25"/>
          <w:szCs w:val="25"/>
          <w:lang w:eastAsia="ar-SA"/>
        </w:rPr>
        <w:t>Цель программы</w:t>
      </w:r>
    </w:p>
    <w:p w:rsidR="00F92CA4" w:rsidRPr="005238E2" w:rsidRDefault="00F92CA4" w:rsidP="00F92CA4">
      <w:pPr>
        <w:widowControl w:val="0"/>
        <w:suppressAutoHyphens/>
        <w:autoSpaceDE w:val="0"/>
        <w:spacing w:after="0" w:line="240" w:lineRule="auto"/>
        <w:ind w:right="-29"/>
        <w:rPr>
          <w:rFonts w:ascii="Times New Roman" w:eastAsia="Times New Roman" w:hAnsi="Times New Roman" w:cs="Times New Roman"/>
          <w:b/>
          <w:bCs/>
          <w:sz w:val="25"/>
          <w:szCs w:val="25"/>
          <w:lang w:eastAsia="ar-SA"/>
        </w:rPr>
      </w:pPr>
    </w:p>
    <w:p w:rsidR="00F92CA4" w:rsidRPr="005238E2" w:rsidRDefault="00F92CA4" w:rsidP="00F92CA4">
      <w:pPr>
        <w:spacing w:after="0" w:line="240" w:lineRule="auto"/>
        <w:ind w:firstLine="709"/>
        <w:jc w:val="both"/>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 xml:space="preserve">Развитие творческих способностей ребенка, проявляющего интерес к техническому и художественному творчеству. </w:t>
      </w:r>
    </w:p>
    <w:p w:rsidR="00F92CA4" w:rsidRPr="005238E2" w:rsidRDefault="00F92CA4" w:rsidP="00F92CA4">
      <w:pPr>
        <w:widowControl w:val="0"/>
        <w:suppressAutoHyphens/>
        <w:autoSpaceDE w:val="0"/>
        <w:spacing w:after="0" w:line="240" w:lineRule="auto"/>
        <w:ind w:right="-29"/>
        <w:jc w:val="both"/>
        <w:rPr>
          <w:rFonts w:ascii="Times New Roman" w:eastAsia="Times New Roman" w:hAnsi="Times New Roman" w:cs="Times New Roman"/>
          <w:b/>
          <w:bCs/>
          <w:sz w:val="25"/>
          <w:szCs w:val="25"/>
          <w:lang w:eastAsia="ar-SA"/>
        </w:rPr>
      </w:pPr>
      <w:r w:rsidRPr="005238E2">
        <w:rPr>
          <w:rFonts w:ascii="Times New Roman" w:eastAsia="Times New Roman" w:hAnsi="Times New Roman" w:cs="Times New Roman"/>
          <w:b/>
          <w:bCs/>
          <w:sz w:val="25"/>
          <w:szCs w:val="25"/>
          <w:lang w:eastAsia="ar-SA"/>
        </w:rPr>
        <w:t xml:space="preserve">                                   </w:t>
      </w:r>
    </w:p>
    <w:p w:rsidR="00F92CA4" w:rsidRPr="005238E2" w:rsidRDefault="00F92CA4" w:rsidP="00F92CA4">
      <w:pPr>
        <w:widowControl w:val="0"/>
        <w:suppressAutoHyphens/>
        <w:autoSpaceDE w:val="0"/>
        <w:spacing w:after="0" w:line="240" w:lineRule="auto"/>
        <w:ind w:right="-29"/>
        <w:jc w:val="both"/>
        <w:rPr>
          <w:rFonts w:ascii="Times New Roman" w:eastAsia="Times New Roman" w:hAnsi="Times New Roman" w:cs="Times New Roman"/>
          <w:b/>
          <w:bCs/>
          <w:sz w:val="25"/>
          <w:szCs w:val="25"/>
          <w:lang w:eastAsia="ar-SA"/>
        </w:rPr>
      </w:pPr>
    </w:p>
    <w:p w:rsidR="00F92CA4" w:rsidRPr="005238E2" w:rsidRDefault="00F92CA4" w:rsidP="00F92CA4">
      <w:pPr>
        <w:spacing w:after="0" w:line="240" w:lineRule="auto"/>
        <w:ind w:firstLine="709"/>
        <w:jc w:val="both"/>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 xml:space="preserve">Для достижения этой цели программа ставит следующие </w:t>
      </w:r>
      <w:r w:rsidRPr="005238E2">
        <w:rPr>
          <w:rFonts w:ascii="Times New Roman" w:eastAsia="Times New Roman" w:hAnsi="Times New Roman" w:cs="Times New Roman"/>
          <w:b/>
          <w:sz w:val="25"/>
          <w:szCs w:val="25"/>
          <w:lang w:eastAsia="ru-RU"/>
        </w:rPr>
        <w:t>задачи</w:t>
      </w:r>
      <w:r w:rsidRPr="005238E2">
        <w:rPr>
          <w:rFonts w:ascii="Times New Roman" w:eastAsia="Times New Roman" w:hAnsi="Times New Roman" w:cs="Times New Roman"/>
          <w:sz w:val="25"/>
          <w:szCs w:val="25"/>
          <w:lang w:eastAsia="ru-RU"/>
        </w:rPr>
        <w:t>:</w:t>
      </w:r>
    </w:p>
    <w:p w:rsidR="00F92CA4" w:rsidRPr="005238E2" w:rsidRDefault="00F92CA4" w:rsidP="00F92CA4">
      <w:pPr>
        <w:spacing w:after="0" w:line="240" w:lineRule="auto"/>
        <w:ind w:firstLine="709"/>
        <w:jc w:val="both"/>
        <w:rPr>
          <w:rFonts w:ascii="Times New Roman" w:eastAsia="Times New Roman" w:hAnsi="Times New Roman" w:cs="Times New Roman"/>
          <w:sz w:val="25"/>
          <w:szCs w:val="25"/>
          <w:lang w:eastAsia="ru-RU"/>
        </w:rPr>
      </w:pPr>
    </w:p>
    <w:p w:rsidR="00F92CA4" w:rsidRPr="005238E2" w:rsidRDefault="00F92CA4" w:rsidP="00F92CA4">
      <w:pPr>
        <w:spacing w:after="0" w:line="240" w:lineRule="auto"/>
        <w:ind w:firstLine="709"/>
        <w:jc w:val="both"/>
        <w:rPr>
          <w:rFonts w:ascii="Times New Roman" w:eastAsia="Times New Roman" w:hAnsi="Times New Roman" w:cs="Times New Roman"/>
          <w:sz w:val="25"/>
          <w:szCs w:val="25"/>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73"/>
        <w:gridCol w:w="6131"/>
      </w:tblGrid>
      <w:tr w:rsidR="00F92CA4" w:rsidRPr="005238E2" w:rsidTr="00F92CA4">
        <w:trPr>
          <w:trHeight w:val="231"/>
          <w:jc w:val="center"/>
        </w:trPr>
        <w:tc>
          <w:tcPr>
            <w:tcW w:w="9240" w:type="dxa"/>
            <w:gridSpan w:val="2"/>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bCs/>
                <w:color w:val="000000"/>
                <w:spacing w:val="-1"/>
                <w:sz w:val="25"/>
                <w:szCs w:val="25"/>
                <w:lang w:eastAsia="ar-SA"/>
              </w:rPr>
            </w:pPr>
          </w:p>
          <w:p w:rsidR="00F92CA4" w:rsidRPr="005238E2" w:rsidRDefault="00F92CA4" w:rsidP="00F92CA4">
            <w:pPr>
              <w:widowControl w:val="0"/>
              <w:tabs>
                <w:tab w:val="left" w:pos="2655"/>
              </w:tabs>
              <w:suppressAutoHyphens/>
              <w:autoSpaceDE w:val="0"/>
              <w:spacing w:after="0" w:line="240" w:lineRule="auto"/>
              <w:ind w:firstLine="310"/>
              <w:jc w:val="center"/>
              <w:rPr>
                <w:rFonts w:ascii="Times New Roman" w:eastAsia="Times New Roman" w:hAnsi="Times New Roman" w:cs="Times New Roman"/>
                <w:bCs/>
                <w:color w:val="000000"/>
                <w:spacing w:val="-1"/>
                <w:sz w:val="25"/>
                <w:szCs w:val="25"/>
                <w:lang w:eastAsia="ar-SA"/>
              </w:rPr>
            </w:pPr>
            <w:r w:rsidRPr="005238E2">
              <w:rPr>
                <w:rFonts w:ascii="Times New Roman" w:eastAsia="Times New Roman" w:hAnsi="Times New Roman" w:cs="Times New Roman"/>
                <w:bCs/>
                <w:color w:val="000000"/>
                <w:spacing w:val="-1"/>
                <w:sz w:val="25"/>
                <w:szCs w:val="25"/>
                <w:lang w:eastAsia="ar-SA"/>
              </w:rPr>
              <w:t>1 год обучения</w:t>
            </w:r>
          </w:p>
        </w:tc>
      </w:tr>
      <w:tr w:rsidR="00F92CA4" w:rsidRPr="005238E2" w:rsidTr="00F92CA4">
        <w:trPr>
          <w:trHeight w:val="231"/>
          <w:jc w:val="center"/>
        </w:trPr>
        <w:tc>
          <w:tcPr>
            <w:tcW w:w="3080"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bCs/>
                <w:color w:val="000000"/>
                <w:spacing w:val="-1"/>
                <w:sz w:val="25"/>
                <w:szCs w:val="25"/>
                <w:lang w:eastAsia="ar-SA"/>
              </w:rPr>
            </w:pP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bCs/>
                <w:color w:val="000000"/>
                <w:spacing w:val="-1"/>
                <w:sz w:val="25"/>
                <w:szCs w:val="25"/>
                <w:lang w:eastAsia="ar-SA"/>
              </w:rPr>
            </w:pPr>
            <w:r w:rsidRPr="005238E2">
              <w:rPr>
                <w:rFonts w:ascii="Times New Roman" w:eastAsia="Times New Roman" w:hAnsi="Times New Roman" w:cs="Times New Roman"/>
                <w:bCs/>
                <w:color w:val="000000"/>
                <w:spacing w:val="-1"/>
                <w:sz w:val="25"/>
                <w:szCs w:val="25"/>
                <w:lang w:eastAsia="ar-SA"/>
              </w:rPr>
              <w:t>Образовательные</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bCs/>
                <w:color w:val="000000"/>
                <w:spacing w:val="-1"/>
                <w:sz w:val="25"/>
                <w:szCs w:val="25"/>
                <w:lang w:eastAsia="ar-SA"/>
              </w:rPr>
            </w:pPr>
          </w:p>
        </w:tc>
        <w:tc>
          <w:tcPr>
            <w:tcW w:w="6160"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bCs/>
                <w:color w:val="000000"/>
                <w:spacing w:val="-1"/>
                <w:sz w:val="25"/>
                <w:szCs w:val="25"/>
                <w:lang w:eastAsia="ar-SA"/>
              </w:rPr>
              <w:t>1.</w:t>
            </w:r>
            <w:r w:rsidRPr="005238E2">
              <w:rPr>
                <w:rFonts w:ascii="Times New Roman" w:eastAsia="Times New Roman" w:hAnsi="Times New Roman" w:cs="Times New Roman"/>
                <w:sz w:val="25"/>
                <w:szCs w:val="25"/>
                <w:lang w:eastAsia="ar-SA"/>
              </w:rPr>
              <w:t xml:space="preserve"> Формировать навыки и умения по изготовлению и оформлению выполненной работы.</w:t>
            </w:r>
          </w:p>
          <w:p w:rsidR="00F92CA4" w:rsidRPr="005238E2" w:rsidRDefault="00F92CA4" w:rsidP="00F92CA4">
            <w:pPr>
              <w:spacing w:after="0" w:line="240" w:lineRule="auto"/>
              <w:rPr>
                <w:rFonts w:ascii="Times New Roman" w:eastAsia="Times New Roman" w:hAnsi="Times New Roman" w:cs="Times New Roman"/>
                <w:bCs/>
                <w:color w:val="000000"/>
                <w:spacing w:val="-1"/>
                <w:sz w:val="25"/>
                <w:szCs w:val="25"/>
                <w:lang w:eastAsia="ar-SA"/>
              </w:rPr>
            </w:pPr>
            <w:r w:rsidRPr="005238E2">
              <w:rPr>
                <w:rFonts w:ascii="Times New Roman" w:eastAsia="Times New Roman" w:hAnsi="Times New Roman" w:cs="Times New Roman"/>
                <w:bCs/>
                <w:color w:val="000000"/>
                <w:spacing w:val="-1"/>
                <w:sz w:val="25"/>
                <w:szCs w:val="25"/>
                <w:lang w:eastAsia="ar-SA"/>
              </w:rPr>
              <w:t>2. Познакомить со свойствами материалов и инструментами.</w:t>
            </w:r>
          </w:p>
          <w:p w:rsidR="00F92CA4" w:rsidRPr="005238E2" w:rsidRDefault="00F92CA4" w:rsidP="00F92CA4">
            <w:pPr>
              <w:spacing w:after="0" w:line="240" w:lineRule="auto"/>
              <w:rPr>
                <w:rFonts w:ascii="Times New Roman" w:eastAsia="Times New Roman" w:hAnsi="Times New Roman" w:cs="Times New Roman"/>
                <w:bCs/>
                <w:color w:val="000000"/>
                <w:spacing w:val="-1"/>
                <w:sz w:val="25"/>
                <w:szCs w:val="25"/>
                <w:lang w:eastAsia="ar-SA"/>
              </w:rPr>
            </w:pPr>
            <w:r w:rsidRPr="005238E2">
              <w:rPr>
                <w:rFonts w:ascii="Times New Roman" w:eastAsia="Times New Roman" w:hAnsi="Times New Roman" w:cs="Times New Roman"/>
                <w:bCs/>
                <w:color w:val="000000"/>
                <w:spacing w:val="-1"/>
                <w:sz w:val="25"/>
                <w:szCs w:val="25"/>
                <w:lang w:eastAsia="ar-SA"/>
              </w:rPr>
              <w:t>3.Научить</w:t>
            </w:r>
            <w:r w:rsidRPr="005238E2">
              <w:rPr>
                <w:rFonts w:ascii="Times New Roman" w:eastAsia="Times New Roman" w:hAnsi="Times New Roman" w:cs="Times New Roman"/>
                <w:sz w:val="25"/>
                <w:szCs w:val="25"/>
                <w:lang w:eastAsia="ar-SA"/>
              </w:rPr>
              <w:t xml:space="preserve"> применять инструменты и приспособления.</w:t>
            </w:r>
            <w:r w:rsidRPr="005238E2">
              <w:rPr>
                <w:rFonts w:ascii="Times New Roman" w:eastAsia="Times New Roman" w:hAnsi="Times New Roman" w:cs="Times New Roman"/>
                <w:bCs/>
                <w:color w:val="000000"/>
                <w:spacing w:val="-1"/>
                <w:sz w:val="25"/>
                <w:szCs w:val="25"/>
                <w:lang w:eastAsia="ar-SA"/>
              </w:rPr>
              <w:t xml:space="preserve"> </w:t>
            </w:r>
          </w:p>
          <w:p w:rsidR="00F92CA4" w:rsidRPr="005238E2" w:rsidRDefault="00F92CA4" w:rsidP="00F92CA4">
            <w:pPr>
              <w:spacing w:after="0" w:line="240" w:lineRule="auto"/>
              <w:rPr>
                <w:rFonts w:ascii="Times New Roman" w:eastAsia="Times New Roman" w:hAnsi="Times New Roman" w:cs="Times New Roman"/>
                <w:bCs/>
                <w:color w:val="000000"/>
                <w:spacing w:val="-1"/>
                <w:sz w:val="25"/>
                <w:szCs w:val="25"/>
                <w:lang w:eastAsia="ar-SA"/>
              </w:rPr>
            </w:pPr>
            <w:r w:rsidRPr="005238E2">
              <w:rPr>
                <w:rFonts w:ascii="Times New Roman" w:eastAsia="Times New Roman" w:hAnsi="Times New Roman" w:cs="Times New Roman"/>
                <w:bCs/>
                <w:color w:val="000000"/>
                <w:spacing w:val="-1"/>
                <w:sz w:val="25"/>
                <w:szCs w:val="25"/>
                <w:lang w:eastAsia="ar-SA"/>
              </w:rPr>
              <w:t>4.Познакомить с правилами техники безопасности при работе с инструментами и материалами.</w:t>
            </w:r>
          </w:p>
          <w:p w:rsidR="00F92CA4" w:rsidRPr="005238E2" w:rsidRDefault="00F92CA4" w:rsidP="00F92CA4">
            <w:pPr>
              <w:spacing w:after="0" w:line="240" w:lineRule="auto"/>
              <w:rPr>
                <w:rFonts w:ascii="Times New Roman" w:eastAsia="Times New Roman" w:hAnsi="Times New Roman" w:cs="Times New Roman"/>
                <w:bCs/>
                <w:color w:val="000000"/>
                <w:spacing w:val="-1"/>
                <w:sz w:val="25"/>
                <w:szCs w:val="25"/>
                <w:lang w:eastAsia="ar-SA"/>
              </w:rPr>
            </w:pPr>
            <w:r w:rsidRPr="005238E2">
              <w:rPr>
                <w:rFonts w:ascii="Times New Roman" w:eastAsia="Times New Roman" w:hAnsi="Times New Roman" w:cs="Times New Roman"/>
                <w:bCs/>
                <w:color w:val="000000"/>
                <w:spacing w:val="-1"/>
                <w:sz w:val="25"/>
                <w:szCs w:val="25"/>
                <w:lang w:eastAsia="ar-SA"/>
              </w:rPr>
              <w:t>5.Обучить приемам художественного моделирования из бумаги.</w:t>
            </w:r>
          </w:p>
          <w:p w:rsidR="00F92CA4" w:rsidRPr="005238E2" w:rsidRDefault="00F92CA4" w:rsidP="00F92CA4">
            <w:pPr>
              <w:spacing w:after="0" w:line="240" w:lineRule="auto"/>
              <w:rPr>
                <w:rFonts w:ascii="Times New Roman" w:eastAsia="Times New Roman" w:hAnsi="Times New Roman" w:cs="Times New Roman"/>
                <w:bCs/>
                <w:color w:val="000000"/>
                <w:spacing w:val="-1"/>
                <w:sz w:val="25"/>
                <w:szCs w:val="25"/>
                <w:lang w:eastAsia="ar-SA"/>
              </w:rPr>
            </w:pPr>
            <w:r w:rsidRPr="005238E2">
              <w:rPr>
                <w:rFonts w:ascii="Times New Roman" w:eastAsia="Times New Roman" w:hAnsi="Times New Roman" w:cs="Times New Roman"/>
                <w:bCs/>
                <w:color w:val="000000"/>
                <w:spacing w:val="-1"/>
                <w:sz w:val="25"/>
                <w:szCs w:val="25"/>
                <w:lang w:eastAsia="ar-SA"/>
              </w:rPr>
              <w:t>6. Обучить выполнению швов «через край», «петельный»</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bCs/>
                <w:color w:val="000000"/>
                <w:spacing w:val="-1"/>
                <w:sz w:val="25"/>
                <w:szCs w:val="25"/>
                <w:lang w:eastAsia="ar-SA"/>
              </w:rPr>
            </w:pPr>
            <w:r w:rsidRPr="005238E2">
              <w:rPr>
                <w:rFonts w:ascii="Times New Roman" w:eastAsia="Times New Roman" w:hAnsi="Times New Roman" w:cs="Times New Roman"/>
                <w:bCs/>
                <w:color w:val="000000"/>
                <w:spacing w:val="-1"/>
                <w:sz w:val="25"/>
                <w:szCs w:val="25"/>
                <w:lang w:eastAsia="ar-SA"/>
              </w:rPr>
              <w:t>7. Познакомить с технологией изготовления мягкой игрушки и коврика из лоскутков ткани.</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bCs/>
                <w:color w:val="000000"/>
                <w:spacing w:val="-1"/>
                <w:sz w:val="25"/>
                <w:szCs w:val="25"/>
                <w:lang w:eastAsia="ar-SA"/>
              </w:rPr>
            </w:pPr>
            <w:r w:rsidRPr="005238E2">
              <w:rPr>
                <w:rFonts w:ascii="Times New Roman" w:eastAsia="Times New Roman" w:hAnsi="Times New Roman" w:cs="Times New Roman"/>
                <w:bCs/>
                <w:color w:val="000000"/>
                <w:spacing w:val="-1"/>
                <w:sz w:val="25"/>
                <w:szCs w:val="25"/>
                <w:lang w:eastAsia="ar-SA"/>
              </w:rPr>
              <w:t>8. Изучить технику конструирования поделок из природного и бросового материала, пластилина.</w:t>
            </w:r>
          </w:p>
        </w:tc>
      </w:tr>
      <w:tr w:rsidR="00F92CA4" w:rsidRPr="005238E2" w:rsidTr="00F92CA4">
        <w:trPr>
          <w:trHeight w:val="231"/>
          <w:jc w:val="center"/>
        </w:trPr>
        <w:tc>
          <w:tcPr>
            <w:tcW w:w="3080"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bCs/>
                <w:color w:val="000000"/>
                <w:spacing w:val="-1"/>
                <w:sz w:val="25"/>
                <w:szCs w:val="25"/>
                <w:lang w:eastAsia="ar-SA"/>
              </w:rPr>
            </w:pP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bCs/>
                <w:color w:val="000000"/>
                <w:spacing w:val="-1"/>
                <w:sz w:val="25"/>
                <w:szCs w:val="25"/>
                <w:lang w:eastAsia="ar-SA"/>
              </w:rPr>
            </w:pPr>
            <w:r w:rsidRPr="005238E2">
              <w:rPr>
                <w:rFonts w:ascii="Times New Roman" w:eastAsia="Times New Roman" w:hAnsi="Times New Roman" w:cs="Times New Roman"/>
                <w:bCs/>
                <w:color w:val="000000"/>
                <w:spacing w:val="-1"/>
                <w:sz w:val="25"/>
                <w:szCs w:val="25"/>
                <w:lang w:eastAsia="ar-SA"/>
              </w:rPr>
              <w:t>Развивающие</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bCs/>
                <w:color w:val="000000"/>
                <w:spacing w:val="-1"/>
                <w:sz w:val="25"/>
                <w:szCs w:val="25"/>
                <w:lang w:eastAsia="ar-SA"/>
              </w:rPr>
            </w:pPr>
          </w:p>
        </w:tc>
        <w:tc>
          <w:tcPr>
            <w:tcW w:w="6160" w:type="dxa"/>
          </w:tcPr>
          <w:p w:rsidR="00F92CA4" w:rsidRPr="005238E2" w:rsidRDefault="00F92CA4" w:rsidP="00F92CA4">
            <w:pPr>
              <w:spacing w:after="0" w:line="240" w:lineRule="auto"/>
              <w:rPr>
                <w:rFonts w:ascii="Times New Roman" w:eastAsia="Times New Roman" w:hAnsi="Times New Roman" w:cs="Times New Roman"/>
                <w:bCs/>
                <w:color w:val="000000"/>
                <w:spacing w:val="-1"/>
                <w:sz w:val="25"/>
                <w:szCs w:val="25"/>
                <w:lang w:eastAsia="ar-SA"/>
              </w:rPr>
            </w:pPr>
            <w:r w:rsidRPr="005238E2">
              <w:rPr>
                <w:rFonts w:ascii="Times New Roman" w:eastAsia="Times New Roman" w:hAnsi="Times New Roman" w:cs="Times New Roman"/>
                <w:bCs/>
                <w:color w:val="000000"/>
                <w:spacing w:val="-1"/>
                <w:sz w:val="25"/>
                <w:szCs w:val="25"/>
                <w:lang w:eastAsia="ar-SA"/>
              </w:rPr>
              <w:t>1.Расширять художественный кругозор.</w:t>
            </w:r>
          </w:p>
          <w:p w:rsidR="00F92CA4" w:rsidRPr="005238E2" w:rsidRDefault="00F92CA4" w:rsidP="00F92CA4">
            <w:pPr>
              <w:spacing w:after="0" w:line="240" w:lineRule="auto"/>
              <w:rPr>
                <w:rFonts w:ascii="Times New Roman" w:eastAsia="Times New Roman" w:hAnsi="Times New Roman" w:cs="Times New Roman"/>
                <w:bCs/>
                <w:color w:val="000000"/>
                <w:spacing w:val="-1"/>
                <w:sz w:val="25"/>
                <w:szCs w:val="25"/>
                <w:lang w:eastAsia="ar-SA"/>
              </w:rPr>
            </w:pPr>
            <w:r w:rsidRPr="005238E2">
              <w:rPr>
                <w:rFonts w:ascii="Times New Roman" w:eastAsia="Times New Roman" w:hAnsi="Times New Roman" w:cs="Times New Roman"/>
                <w:bCs/>
                <w:color w:val="000000"/>
                <w:spacing w:val="-1"/>
                <w:sz w:val="25"/>
                <w:szCs w:val="25"/>
                <w:lang w:eastAsia="ar-SA"/>
              </w:rPr>
              <w:t>2.Развивать мелкую моторику рук.</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bCs/>
                <w:color w:val="000000"/>
                <w:spacing w:val="-1"/>
                <w:sz w:val="25"/>
                <w:szCs w:val="25"/>
                <w:lang w:eastAsia="ar-SA"/>
              </w:rPr>
            </w:pPr>
            <w:r w:rsidRPr="005238E2">
              <w:rPr>
                <w:rFonts w:ascii="Times New Roman" w:eastAsia="Times New Roman" w:hAnsi="Times New Roman" w:cs="Times New Roman"/>
                <w:bCs/>
                <w:color w:val="000000"/>
                <w:spacing w:val="-1"/>
                <w:sz w:val="25"/>
                <w:szCs w:val="25"/>
                <w:lang w:eastAsia="ar-SA"/>
              </w:rPr>
              <w:t>3.Развивать внимание, память</w:t>
            </w:r>
          </w:p>
        </w:tc>
      </w:tr>
      <w:tr w:rsidR="00F92CA4" w:rsidRPr="005238E2" w:rsidTr="00F92CA4">
        <w:trPr>
          <w:trHeight w:val="231"/>
          <w:jc w:val="center"/>
        </w:trPr>
        <w:tc>
          <w:tcPr>
            <w:tcW w:w="3080"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bCs/>
                <w:color w:val="000000"/>
                <w:spacing w:val="-1"/>
                <w:sz w:val="25"/>
                <w:szCs w:val="25"/>
                <w:lang w:eastAsia="ar-SA"/>
              </w:rPr>
            </w:pP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bCs/>
                <w:color w:val="000000"/>
                <w:spacing w:val="-1"/>
                <w:sz w:val="25"/>
                <w:szCs w:val="25"/>
                <w:lang w:eastAsia="ar-SA"/>
              </w:rPr>
            </w:pPr>
            <w:r w:rsidRPr="005238E2">
              <w:rPr>
                <w:rFonts w:ascii="Times New Roman" w:eastAsia="Times New Roman" w:hAnsi="Times New Roman" w:cs="Times New Roman"/>
                <w:bCs/>
                <w:color w:val="000000"/>
                <w:spacing w:val="-1"/>
                <w:sz w:val="25"/>
                <w:szCs w:val="25"/>
                <w:lang w:eastAsia="ar-SA"/>
              </w:rPr>
              <w:t>Воспитательные</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bCs/>
                <w:color w:val="000000"/>
                <w:spacing w:val="-1"/>
                <w:sz w:val="25"/>
                <w:szCs w:val="25"/>
                <w:lang w:eastAsia="ar-SA"/>
              </w:rPr>
            </w:pPr>
          </w:p>
        </w:tc>
        <w:tc>
          <w:tcPr>
            <w:tcW w:w="6160" w:type="dxa"/>
          </w:tcPr>
          <w:p w:rsidR="00F92CA4" w:rsidRPr="005238E2" w:rsidRDefault="00F92CA4" w:rsidP="00F92CA4">
            <w:pPr>
              <w:spacing w:after="0" w:line="240" w:lineRule="auto"/>
              <w:rPr>
                <w:rFonts w:ascii="Times New Roman" w:eastAsia="Times New Roman" w:hAnsi="Times New Roman" w:cs="Times New Roman"/>
                <w:bCs/>
                <w:color w:val="000000"/>
                <w:spacing w:val="-1"/>
                <w:sz w:val="25"/>
                <w:szCs w:val="25"/>
                <w:lang w:eastAsia="ar-SA"/>
              </w:rPr>
            </w:pPr>
            <w:r w:rsidRPr="005238E2">
              <w:rPr>
                <w:rFonts w:ascii="Times New Roman" w:eastAsia="Times New Roman" w:hAnsi="Times New Roman" w:cs="Times New Roman"/>
                <w:bCs/>
                <w:color w:val="000000"/>
                <w:spacing w:val="-1"/>
                <w:sz w:val="25"/>
                <w:szCs w:val="25"/>
                <w:lang w:eastAsia="ar-SA"/>
              </w:rPr>
              <w:t>1.Воспитывать усидчивость, аккуратность.</w:t>
            </w:r>
          </w:p>
          <w:p w:rsidR="00F92CA4" w:rsidRPr="005238E2" w:rsidRDefault="00F92CA4" w:rsidP="00F92CA4">
            <w:pPr>
              <w:spacing w:after="0" w:line="240" w:lineRule="auto"/>
              <w:rPr>
                <w:rFonts w:ascii="Times New Roman" w:eastAsia="Times New Roman" w:hAnsi="Times New Roman" w:cs="Times New Roman"/>
                <w:bCs/>
                <w:color w:val="000000"/>
                <w:spacing w:val="-1"/>
                <w:sz w:val="25"/>
                <w:szCs w:val="25"/>
                <w:lang w:eastAsia="ar-SA"/>
              </w:rPr>
            </w:pPr>
            <w:r w:rsidRPr="005238E2">
              <w:rPr>
                <w:rFonts w:ascii="Times New Roman" w:eastAsia="Times New Roman" w:hAnsi="Times New Roman" w:cs="Times New Roman"/>
                <w:bCs/>
                <w:color w:val="000000"/>
                <w:spacing w:val="-1"/>
                <w:sz w:val="25"/>
                <w:szCs w:val="25"/>
                <w:lang w:eastAsia="ar-SA"/>
              </w:rPr>
              <w:t>2. Адаптировать детей к школе.</w:t>
            </w:r>
          </w:p>
          <w:p w:rsidR="00F92CA4" w:rsidRPr="005238E2" w:rsidRDefault="00F92CA4" w:rsidP="00F92CA4">
            <w:pPr>
              <w:spacing w:after="0" w:line="240" w:lineRule="auto"/>
              <w:rPr>
                <w:rFonts w:ascii="Times New Roman" w:eastAsia="Times New Roman" w:hAnsi="Times New Roman" w:cs="Times New Roman"/>
                <w:bCs/>
                <w:color w:val="000000"/>
                <w:spacing w:val="-1"/>
                <w:sz w:val="25"/>
                <w:szCs w:val="25"/>
                <w:lang w:eastAsia="ar-SA"/>
              </w:rPr>
            </w:pPr>
            <w:r w:rsidRPr="005238E2">
              <w:rPr>
                <w:rFonts w:ascii="Times New Roman" w:eastAsia="Times New Roman" w:hAnsi="Times New Roman" w:cs="Times New Roman"/>
                <w:bCs/>
                <w:color w:val="000000"/>
                <w:spacing w:val="-1"/>
                <w:sz w:val="25"/>
                <w:szCs w:val="25"/>
                <w:lang w:eastAsia="ar-SA"/>
              </w:rPr>
              <w:t>3. Воспитывать эстетический вкус, чувство прекрасного.</w:t>
            </w:r>
          </w:p>
        </w:tc>
      </w:tr>
    </w:tbl>
    <w:p w:rsidR="00F92CA4" w:rsidRPr="005238E2" w:rsidRDefault="00F92CA4" w:rsidP="00F92CA4">
      <w:pPr>
        <w:tabs>
          <w:tab w:val="left" w:pos="720"/>
        </w:tabs>
        <w:suppressAutoHyphens/>
        <w:spacing w:after="0" w:line="240" w:lineRule="auto"/>
        <w:jc w:val="both"/>
        <w:rPr>
          <w:rFonts w:ascii="Times New Roman" w:eastAsia="Times New Roman" w:hAnsi="Times New Roman" w:cs="Times New Roman"/>
          <w:color w:val="000000"/>
          <w:sz w:val="25"/>
          <w:szCs w:val="25"/>
          <w:lang w:eastAsia="ar-S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9"/>
        <w:gridCol w:w="6175"/>
      </w:tblGrid>
      <w:tr w:rsidR="00F92CA4" w:rsidRPr="005238E2" w:rsidTr="00F92CA4">
        <w:trPr>
          <w:trHeight w:val="720"/>
          <w:jc w:val="center"/>
        </w:trPr>
        <w:tc>
          <w:tcPr>
            <w:tcW w:w="9360" w:type="dxa"/>
            <w:gridSpan w:val="2"/>
          </w:tcPr>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p>
          <w:p w:rsidR="00F92CA4" w:rsidRPr="005238E2" w:rsidRDefault="00F92CA4" w:rsidP="00F92CA4">
            <w:pPr>
              <w:widowControl w:val="0"/>
              <w:tabs>
                <w:tab w:val="left" w:pos="2145"/>
              </w:tabs>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2 год обучения</w:t>
            </w:r>
          </w:p>
        </w:tc>
      </w:tr>
      <w:tr w:rsidR="00F92CA4" w:rsidRPr="005238E2" w:rsidTr="00F92CA4">
        <w:trPr>
          <w:trHeight w:val="720"/>
          <w:jc w:val="center"/>
        </w:trPr>
        <w:tc>
          <w:tcPr>
            <w:tcW w:w="3060" w:type="dxa"/>
          </w:tcPr>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p>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Образовательные</w:t>
            </w:r>
          </w:p>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p>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p>
        </w:tc>
        <w:tc>
          <w:tcPr>
            <w:tcW w:w="6300"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1. Формировать навыки и умения по изготовлению и оформлению выполненной работы.</w:t>
            </w:r>
          </w:p>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2. Обучить</w:t>
            </w:r>
            <w:r w:rsidR="009E7A66">
              <w:rPr>
                <w:rFonts w:ascii="Times New Roman" w:eastAsia="Times New Roman" w:hAnsi="Times New Roman" w:cs="Times New Roman"/>
                <w:sz w:val="25"/>
                <w:szCs w:val="25"/>
                <w:lang w:eastAsia="ar-SA"/>
              </w:rPr>
              <w:t xml:space="preserve"> детей владению инструментами и</w:t>
            </w:r>
            <w:r w:rsidRPr="005238E2">
              <w:rPr>
                <w:rFonts w:ascii="Times New Roman" w:eastAsia="Times New Roman" w:hAnsi="Times New Roman" w:cs="Times New Roman"/>
                <w:sz w:val="25"/>
                <w:szCs w:val="25"/>
                <w:lang w:eastAsia="ar-SA"/>
              </w:rPr>
              <w:t>приспособлениями .</w:t>
            </w:r>
          </w:p>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3. Научить выполнять «потайной» шов.</w:t>
            </w:r>
          </w:p>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4. Обучать шитью мягкой игрушки и сувениров из меха, выполнению аппликации из лоскутков.</w:t>
            </w:r>
          </w:p>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5. Обучать художественному моделированию из бумаги.</w:t>
            </w:r>
          </w:p>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6. Обучить приемам конструирования поделок из природного материала.</w:t>
            </w:r>
          </w:p>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p>
        </w:tc>
      </w:tr>
      <w:tr w:rsidR="00F92CA4" w:rsidRPr="005238E2" w:rsidTr="00F92CA4">
        <w:trPr>
          <w:trHeight w:val="720"/>
          <w:jc w:val="center"/>
        </w:trPr>
        <w:tc>
          <w:tcPr>
            <w:tcW w:w="3060" w:type="dxa"/>
          </w:tcPr>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p>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Развивающие</w:t>
            </w:r>
          </w:p>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p>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p>
        </w:tc>
        <w:tc>
          <w:tcPr>
            <w:tcW w:w="6300"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1.Развивать мелкую моторику рук.</w:t>
            </w:r>
          </w:p>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2.Развивать внимание, память, воображение, усидчивость.</w:t>
            </w:r>
          </w:p>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lastRenderedPageBreak/>
              <w:t>3.Расширять худо</w:t>
            </w:r>
            <w:r w:rsidR="009E7A66">
              <w:rPr>
                <w:rFonts w:ascii="Times New Roman" w:eastAsia="Times New Roman" w:hAnsi="Times New Roman" w:cs="Times New Roman"/>
                <w:sz w:val="25"/>
                <w:szCs w:val="25"/>
                <w:lang w:eastAsia="ar-SA"/>
              </w:rPr>
              <w:t xml:space="preserve">жественный кругозор, обогащать </w:t>
            </w:r>
            <w:r w:rsidRPr="005238E2">
              <w:rPr>
                <w:rFonts w:ascii="Times New Roman" w:eastAsia="Times New Roman" w:hAnsi="Times New Roman" w:cs="Times New Roman"/>
                <w:sz w:val="25"/>
                <w:szCs w:val="25"/>
                <w:lang w:eastAsia="ar-SA"/>
              </w:rPr>
              <w:t>личный жизненно – практический опыт учащихся.</w:t>
            </w:r>
          </w:p>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p>
        </w:tc>
      </w:tr>
    </w:tbl>
    <w:p w:rsidR="00F92CA4" w:rsidRPr="005238E2" w:rsidRDefault="00F92CA4">
      <w:pPr>
        <w:rPr>
          <w:rFonts w:ascii="Times New Roman" w:hAnsi="Times New Roman" w:cs="Times New Roman"/>
          <w:sz w:val="25"/>
          <w:szCs w:val="25"/>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30"/>
        <w:gridCol w:w="6174"/>
      </w:tblGrid>
      <w:tr w:rsidR="00F92CA4" w:rsidRPr="005238E2" w:rsidTr="00F92CA4">
        <w:trPr>
          <w:trHeight w:val="1439"/>
          <w:jc w:val="center"/>
        </w:trPr>
        <w:tc>
          <w:tcPr>
            <w:tcW w:w="3060" w:type="dxa"/>
          </w:tcPr>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p>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p>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Воспитательные</w:t>
            </w:r>
          </w:p>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p>
        </w:tc>
        <w:tc>
          <w:tcPr>
            <w:tcW w:w="6300"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1.Воспитывать трудолюбие, аккуратность, адекватную самооценку.</w:t>
            </w:r>
          </w:p>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2. Формировать  творческий подход к выбранному виду деятельности.</w:t>
            </w:r>
          </w:p>
        </w:tc>
      </w:tr>
    </w:tbl>
    <w:p w:rsidR="00F92CA4" w:rsidRPr="005238E2" w:rsidRDefault="00F92CA4" w:rsidP="00F92CA4">
      <w:pPr>
        <w:tabs>
          <w:tab w:val="left" w:pos="720"/>
        </w:tabs>
        <w:suppressAutoHyphens/>
        <w:spacing w:after="0" w:line="240" w:lineRule="auto"/>
        <w:ind w:left="1229"/>
        <w:jc w:val="both"/>
        <w:rPr>
          <w:rFonts w:ascii="Times New Roman" w:eastAsia="Times New Roman" w:hAnsi="Times New Roman" w:cs="Times New Roman"/>
          <w:sz w:val="25"/>
          <w:szCs w:val="25"/>
          <w:lang w:eastAsia="ar-SA"/>
        </w:rPr>
      </w:pP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6"/>
        <w:gridCol w:w="6263"/>
      </w:tblGrid>
      <w:tr w:rsidR="00F92CA4" w:rsidRPr="005238E2" w:rsidTr="005238E2">
        <w:trPr>
          <w:trHeight w:val="900"/>
          <w:jc w:val="center"/>
        </w:trPr>
        <w:tc>
          <w:tcPr>
            <w:tcW w:w="9209" w:type="dxa"/>
            <w:gridSpan w:val="2"/>
          </w:tcPr>
          <w:p w:rsidR="00F92CA4" w:rsidRPr="005238E2" w:rsidRDefault="00F92CA4" w:rsidP="00F92CA4">
            <w:pPr>
              <w:widowControl w:val="0"/>
              <w:tabs>
                <w:tab w:val="left" w:pos="720"/>
              </w:tabs>
              <w:suppressAutoHyphens/>
              <w:autoSpaceDE w:val="0"/>
              <w:spacing w:after="0" w:line="240" w:lineRule="auto"/>
              <w:ind w:left="1229"/>
              <w:jc w:val="both"/>
              <w:rPr>
                <w:rFonts w:ascii="Times New Roman" w:eastAsia="Times New Roman" w:hAnsi="Times New Roman" w:cs="Times New Roman"/>
                <w:sz w:val="25"/>
                <w:szCs w:val="25"/>
                <w:lang w:eastAsia="ar-SA"/>
              </w:rPr>
            </w:pPr>
          </w:p>
          <w:p w:rsidR="00F92CA4" w:rsidRPr="005238E2" w:rsidRDefault="00F92CA4" w:rsidP="00F92CA4">
            <w:pPr>
              <w:widowControl w:val="0"/>
              <w:tabs>
                <w:tab w:val="left" w:pos="720"/>
              </w:tabs>
              <w:suppressAutoHyphens/>
              <w:autoSpaceDE w:val="0"/>
              <w:spacing w:after="0" w:line="240" w:lineRule="auto"/>
              <w:ind w:left="1229"/>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3 год обучения</w:t>
            </w:r>
          </w:p>
          <w:p w:rsidR="00F92CA4" w:rsidRPr="005238E2" w:rsidRDefault="00F92CA4" w:rsidP="00F92CA4">
            <w:pPr>
              <w:widowControl w:val="0"/>
              <w:tabs>
                <w:tab w:val="left" w:pos="720"/>
              </w:tabs>
              <w:suppressAutoHyphens/>
              <w:autoSpaceDE w:val="0"/>
              <w:spacing w:after="0" w:line="240" w:lineRule="auto"/>
              <w:ind w:left="1229"/>
              <w:jc w:val="both"/>
              <w:rPr>
                <w:rFonts w:ascii="Times New Roman" w:eastAsia="Times New Roman" w:hAnsi="Times New Roman" w:cs="Times New Roman"/>
                <w:sz w:val="25"/>
                <w:szCs w:val="25"/>
                <w:lang w:eastAsia="ar-SA"/>
              </w:rPr>
            </w:pPr>
          </w:p>
        </w:tc>
      </w:tr>
      <w:tr w:rsidR="00F92CA4" w:rsidRPr="005238E2" w:rsidTr="005238E2">
        <w:trPr>
          <w:trHeight w:val="900"/>
          <w:jc w:val="center"/>
        </w:trPr>
        <w:tc>
          <w:tcPr>
            <w:tcW w:w="2946" w:type="dxa"/>
          </w:tcPr>
          <w:p w:rsidR="00F92CA4" w:rsidRPr="005238E2" w:rsidRDefault="00F92CA4" w:rsidP="00F92CA4">
            <w:pPr>
              <w:widowControl w:val="0"/>
              <w:tabs>
                <w:tab w:val="left" w:pos="720"/>
              </w:tabs>
              <w:suppressAutoHyphens/>
              <w:autoSpaceDE w:val="0"/>
              <w:spacing w:after="0" w:line="240" w:lineRule="auto"/>
              <w:ind w:left="1229"/>
              <w:jc w:val="both"/>
              <w:rPr>
                <w:rFonts w:ascii="Times New Roman" w:eastAsia="Times New Roman" w:hAnsi="Times New Roman" w:cs="Times New Roman"/>
                <w:sz w:val="25"/>
                <w:szCs w:val="25"/>
                <w:lang w:eastAsia="ar-SA"/>
              </w:rPr>
            </w:pPr>
          </w:p>
          <w:p w:rsidR="00F92CA4" w:rsidRPr="005238E2" w:rsidRDefault="00F92CA4" w:rsidP="00F92CA4">
            <w:pPr>
              <w:widowControl w:val="0"/>
              <w:tabs>
                <w:tab w:val="left" w:pos="720"/>
              </w:tabs>
              <w:suppressAutoHyphens/>
              <w:autoSpaceDE w:val="0"/>
              <w:spacing w:after="0" w:line="240" w:lineRule="auto"/>
              <w:ind w:left="1229"/>
              <w:jc w:val="both"/>
              <w:rPr>
                <w:rFonts w:ascii="Times New Roman" w:eastAsia="Times New Roman" w:hAnsi="Times New Roman" w:cs="Times New Roman"/>
                <w:sz w:val="25"/>
                <w:szCs w:val="25"/>
                <w:lang w:eastAsia="ar-SA"/>
              </w:rPr>
            </w:pPr>
          </w:p>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Образовательные</w:t>
            </w:r>
          </w:p>
          <w:p w:rsidR="00F92CA4" w:rsidRPr="005238E2" w:rsidRDefault="00F92CA4" w:rsidP="00F92CA4">
            <w:pPr>
              <w:widowControl w:val="0"/>
              <w:tabs>
                <w:tab w:val="left" w:pos="720"/>
              </w:tabs>
              <w:suppressAutoHyphens/>
              <w:autoSpaceDE w:val="0"/>
              <w:spacing w:after="0" w:line="240" w:lineRule="auto"/>
              <w:ind w:left="1229"/>
              <w:jc w:val="both"/>
              <w:rPr>
                <w:rFonts w:ascii="Times New Roman" w:eastAsia="Times New Roman" w:hAnsi="Times New Roman" w:cs="Times New Roman"/>
                <w:sz w:val="25"/>
                <w:szCs w:val="25"/>
                <w:lang w:eastAsia="ar-SA"/>
              </w:rPr>
            </w:pPr>
          </w:p>
        </w:tc>
        <w:tc>
          <w:tcPr>
            <w:tcW w:w="6263" w:type="dxa"/>
          </w:tcPr>
          <w:p w:rsidR="00F92CA4" w:rsidRPr="005238E2" w:rsidRDefault="009E7A66" w:rsidP="00F92CA4">
            <w:pPr>
              <w:spacing w:after="0" w:line="240" w:lineRule="auto"/>
              <w:rPr>
                <w:rFonts w:ascii="Times New Roman" w:eastAsia="Times New Roman" w:hAnsi="Times New Roman" w:cs="Times New Roman"/>
                <w:sz w:val="25"/>
                <w:szCs w:val="25"/>
                <w:lang w:eastAsia="ar-SA"/>
              </w:rPr>
            </w:pPr>
            <w:r>
              <w:rPr>
                <w:rFonts w:ascii="Times New Roman" w:eastAsia="Times New Roman" w:hAnsi="Times New Roman" w:cs="Times New Roman"/>
                <w:sz w:val="25"/>
                <w:szCs w:val="25"/>
                <w:lang w:eastAsia="ar-SA"/>
              </w:rPr>
              <w:t xml:space="preserve">1. Формировать навыки </w:t>
            </w:r>
            <w:r w:rsidR="00F92CA4" w:rsidRPr="005238E2">
              <w:rPr>
                <w:rFonts w:ascii="Times New Roman" w:eastAsia="Times New Roman" w:hAnsi="Times New Roman" w:cs="Times New Roman"/>
                <w:sz w:val="25"/>
                <w:szCs w:val="25"/>
                <w:lang w:eastAsia="ar-SA"/>
              </w:rPr>
              <w:t>и умения по изготовлению и оформлению выполненной работы.</w:t>
            </w:r>
          </w:p>
          <w:p w:rsidR="00F92CA4" w:rsidRPr="005238E2" w:rsidRDefault="00F92CA4" w:rsidP="00F92CA4">
            <w:pPr>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2.Обучать детей владению инструментами и приспособлениями.</w:t>
            </w:r>
          </w:p>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3. Научить выполнять швы «козлик», «узелок». </w:t>
            </w:r>
          </w:p>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4. Познакомить с техникой бисероплетения.</w:t>
            </w:r>
          </w:p>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5. Обучать приемам конструирования поделок из природного материала.</w:t>
            </w:r>
          </w:p>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6. Познакомить  с приемами художественного моделирования из бумаги.</w:t>
            </w:r>
          </w:p>
        </w:tc>
      </w:tr>
      <w:tr w:rsidR="00F92CA4" w:rsidRPr="005238E2" w:rsidTr="005238E2">
        <w:trPr>
          <w:trHeight w:val="900"/>
          <w:jc w:val="center"/>
        </w:trPr>
        <w:tc>
          <w:tcPr>
            <w:tcW w:w="2946" w:type="dxa"/>
          </w:tcPr>
          <w:p w:rsidR="00F92CA4" w:rsidRPr="005238E2" w:rsidRDefault="00F92CA4" w:rsidP="00F92CA4">
            <w:pPr>
              <w:widowControl w:val="0"/>
              <w:tabs>
                <w:tab w:val="left" w:pos="720"/>
              </w:tabs>
              <w:suppressAutoHyphens/>
              <w:autoSpaceDE w:val="0"/>
              <w:spacing w:after="0" w:line="240" w:lineRule="auto"/>
              <w:ind w:left="1229"/>
              <w:jc w:val="both"/>
              <w:rPr>
                <w:rFonts w:ascii="Times New Roman" w:eastAsia="Times New Roman" w:hAnsi="Times New Roman" w:cs="Times New Roman"/>
                <w:sz w:val="25"/>
                <w:szCs w:val="25"/>
                <w:lang w:eastAsia="ar-SA"/>
              </w:rPr>
            </w:pPr>
          </w:p>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Развивающие</w:t>
            </w:r>
          </w:p>
          <w:p w:rsidR="00F92CA4" w:rsidRPr="005238E2" w:rsidRDefault="00F92CA4" w:rsidP="00F92CA4">
            <w:pPr>
              <w:widowControl w:val="0"/>
              <w:tabs>
                <w:tab w:val="left" w:pos="720"/>
              </w:tabs>
              <w:suppressAutoHyphens/>
              <w:autoSpaceDE w:val="0"/>
              <w:spacing w:after="0" w:line="240" w:lineRule="auto"/>
              <w:ind w:left="1229"/>
              <w:jc w:val="both"/>
              <w:rPr>
                <w:rFonts w:ascii="Times New Roman" w:eastAsia="Times New Roman" w:hAnsi="Times New Roman" w:cs="Times New Roman"/>
                <w:sz w:val="25"/>
                <w:szCs w:val="25"/>
                <w:lang w:eastAsia="ar-SA"/>
              </w:rPr>
            </w:pPr>
          </w:p>
          <w:p w:rsidR="00F92CA4" w:rsidRPr="005238E2" w:rsidRDefault="00F92CA4" w:rsidP="00F92CA4">
            <w:pPr>
              <w:widowControl w:val="0"/>
              <w:tabs>
                <w:tab w:val="left" w:pos="720"/>
              </w:tabs>
              <w:suppressAutoHyphens/>
              <w:autoSpaceDE w:val="0"/>
              <w:spacing w:after="0" w:line="240" w:lineRule="auto"/>
              <w:ind w:left="1229"/>
              <w:jc w:val="both"/>
              <w:rPr>
                <w:rFonts w:ascii="Times New Roman" w:eastAsia="Times New Roman" w:hAnsi="Times New Roman" w:cs="Times New Roman"/>
                <w:sz w:val="25"/>
                <w:szCs w:val="25"/>
                <w:lang w:eastAsia="ar-SA"/>
              </w:rPr>
            </w:pPr>
          </w:p>
        </w:tc>
        <w:tc>
          <w:tcPr>
            <w:tcW w:w="6263"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1.Развивать интерес к истории родного края, его культуре.</w:t>
            </w:r>
          </w:p>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2. Развивать творческую инициативу, смекалку.</w:t>
            </w:r>
          </w:p>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3. Развивать память, воображение, мышление.</w:t>
            </w:r>
          </w:p>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p>
        </w:tc>
      </w:tr>
      <w:tr w:rsidR="00F92CA4" w:rsidRPr="005238E2" w:rsidTr="005238E2">
        <w:trPr>
          <w:trHeight w:val="900"/>
          <w:jc w:val="center"/>
        </w:trPr>
        <w:tc>
          <w:tcPr>
            <w:tcW w:w="2946" w:type="dxa"/>
          </w:tcPr>
          <w:p w:rsidR="00F92CA4" w:rsidRPr="005238E2" w:rsidRDefault="00F92CA4" w:rsidP="00F92CA4">
            <w:pPr>
              <w:widowControl w:val="0"/>
              <w:tabs>
                <w:tab w:val="left" w:pos="720"/>
              </w:tabs>
              <w:suppressAutoHyphens/>
              <w:autoSpaceDE w:val="0"/>
              <w:spacing w:after="0" w:line="240" w:lineRule="auto"/>
              <w:ind w:left="1229"/>
              <w:jc w:val="both"/>
              <w:rPr>
                <w:rFonts w:ascii="Times New Roman" w:eastAsia="Times New Roman" w:hAnsi="Times New Roman" w:cs="Times New Roman"/>
                <w:sz w:val="25"/>
                <w:szCs w:val="25"/>
                <w:lang w:eastAsia="ar-SA"/>
              </w:rPr>
            </w:pPr>
          </w:p>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Воспитательные</w:t>
            </w:r>
          </w:p>
          <w:p w:rsidR="00F92CA4" w:rsidRPr="005238E2" w:rsidRDefault="00F92CA4" w:rsidP="00F92CA4">
            <w:pPr>
              <w:widowControl w:val="0"/>
              <w:tabs>
                <w:tab w:val="left" w:pos="720"/>
              </w:tabs>
              <w:suppressAutoHyphens/>
              <w:autoSpaceDE w:val="0"/>
              <w:spacing w:after="0" w:line="240" w:lineRule="auto"/>
              <w:ind w:left="1229"/>
              <w:jc w:val="both"/>
              <w:rPr>
                <w:rFonts w:ascii="Times New Roman" w:eastAsia="Times New Roman" w:hAnsi="Times New Roman" w:cs="Times New Roman"/>
                <w:sz w:val="25"/>
                <w:szCs w:val="25"/>
                <w:lang w:eastAsia="ar-SA"/>
              </w:rPr>
            </w:pPr>
          </w:p>
          <w:p w:rsidR="00F92CA4" w:rsidRPr="005238E2" w:rsidRDefault="00F92CA4" w:rsidP="00F92CA4">
            <w:pPr>
              <w:widowControl w:val="0"/>
              <w:tabs>
                <w:tab w:val="left" w:pos="720"/>
              </w:tabs>
              <w:suppressAutoHyphens/>
              <w:autoSpaceDE w:val="0"/>
              <w:spacing w:after="0" w:line="240" w:lineRule="auto"/>
              <w:ind w:left="1229"/>
              <w:jc w:val="both"/>
              <w:rPr>
                <w:rFonts w:ascii="Times New Roman" w:eastAsia="Times New Roman" w:hAnsi="Times New Roman" w:cs="Times New Roman"/>
                <w:sz w:val="25"/>
                <w:szCs w:val="25"/>
                <w:lang w:eastAsia="ar-SA"/>
              </w:rPr>
            </w:pPr>
          </w:p>
        </w:tc>
        <w:tc>
          <w:tcPr>
            <w:tcW w:w="6263"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1. Воспитывать трудолюбие,</w:t>
            </w:r>
          </w:p>
          <w:p w:rsidR="00F92CA4" w:rsidRPr="005238E2" w:rsidRDefault="009E7A66" w:rsidP="00F92CA4">
            <w:pPr>
              <w:spacing w:after="0" w:line="240" w:lineRule="auto"/>
              <w:rPr>
                <w:rFonts w:ascii="Times New Roman" w:eastAsia="Times New Roman" w:hAnsi="Times New Roman" w:cs="Times New Roman"/>
                <w:sz w:val="25"/>
                <w:szCs w:val="25"/>
                <w:lang w:eastAsia="ar-SA"/>
              </w:rPr>
            </w:pPr>
            <w:r>
              <w:rPr>
                <w:rFonts w:ascii="Times New Roman" w:eastAsia="Times New Roman" w:hAnsi="Times New Roman" w:cs="Times New Roman"/>
                <w:sz w:val="25"/>
                <w:szCs w:val="25"/>
                <w:lang w:eastAsia="ar-SA"/>
              </w:rPr>
              <w:t xml:space="preserve">2. Формировать </w:t>
            </w:r>
            <w:r w:rsidR="00F92CA4" w:rsidRPr="005238E2">
              <w:rPr>
                <w:rFonts w:ascii="Times New Roman" w:eastAsia="Times New Roman" w:hAnsi="Times New Roman" w:cs="Times New Roman"/>
                <w:sz w:val="25"/>
                <w:szCs w:val="25"/>
                <w:lang w:eastAsia="ar-SA"/>
              </w:rPr>
              <w:t>коммуникативные способности личности ребенка.</w:t>
            </w:r>
          </w:p>
          <w:p w:rsidR="00F92CA4" w:rsidRPr="005238E2" w:rsidRDefault="00F92CA4" w:rsidP="00F92CA4">
            <w:pPr>
              <w:widowControl w:val="0"/>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3.Воспитывать экологически разумное отношение к природным ресурсам.</w:t>
            </w:r>
          </w:p>
        </w:tc>
      </w:tr>
    </w:tbl>
    <w:p w:rsidR="00F92CA4" w:rsidRPr="005238E2" w:rsidRDefault="00F92CA4" w:rsidP="00F92CA4">
      <w:pPr>
        <w:tabs>
          <w:tab w:val="left" w:pos="720"/>
        </w:tabs>
        <w:suppressAutoHyphens/>
        <w:spacing w:after="0" w:line="240" w:lineRule="auto"/>
        <w:ind w:left="1229"/>
        <w:jc w:val="both"/>
        <w:rPr>
          <w:rFonts w:ascii="Times New Roman" w:eastAsia="Times New Roman" w:hAnsi="Times New Roman" w:cs="Times New Roman"/>
          <w:sz w:val="25"/>
          <w:szCs w:val="25"/>
          <w:lang w:eastAsia="ar-SA"/>
        </w:rPr>
      </w:pPr>
    </w:p>
    <w:p w:rsidR="00F92CA4" w:rsidRPr="005238E2" w:rsidRDefault="00F92CA4" w:rsidP="00F92CA4">
      <w:pPr>
        <w:tabs>
          <w:tab w:val="left" w:pos="720"/>
        </w:tabs>
        <w:suppressAutoHyphens/>
        <w:spacing w:after="0" w:line="240" w:lineRule="auto"/>
        <w:ind w:left="1229"/>
        <w:jc w:val="both"/>
        <w:rPr>
          <w:rFonts w:ascii="Times New Roman" w:eastAsia="Times New Roman" w:hAnsi="Times New Roman" w:cs="Times New Roman"/>
          <w:sz w:val="25"/>
          <w:szCs w:val="25"/>
          <w:lang w:eastAsia="ar-SA"/>
        </w:rPr>
      </w:pPr>
    </w:p>
    <w:p w:rsidR="00F92CA4" w:rsidRPr="005238E2" w:rsidRDefault="009E7A66" w:rsidP="00F92CA4">
      <w:pPr>
        <w:widowControl w:val="0"/>
        <w:suppressAutoHyphens/>
        <w:autoSpaceDE w:val="0"/>
        <w:spacing w:after="0" w:line="240" w:lineRule="auto"/>
        <w:jc w:val="both"/>
        <w:rPr>
          <w:rFonts w:ascii="Times New Roman" w:eastAsia="Times New Roman" w:hAnsi="Times New Roman" w:cs="Times New Roman"/>
          <w:spacing w:val="-10"/>
          <w:sz w:val="25"/>
          <w:szCs w:val="25"/>
          <w:lang w:eastAsia="ar-SA"/>
        </w:rPr>
      </w:pPr>
      <w:r>
        <w:rPr>
          <w:rFonts w:ascii="Times New Roman" w:eastAsia="Times New Roman" w:hAnsi="Times New Roman" w:cs="Times New Roman"/>
          <w:sz w:val="25"/>
          <w:szCs w:val="25"/>
          <w:lang w:eastAsia="ar-SA"/>
        </w:rPr>
        <w:t xml:space="preserve">Для занятий </w:t>
      </w:r>
      <w:r w:rsidR="00F92CA4" w:rsidRPr="005238E2">
        <w:rPr>
          <w:rFonts w:ascii="Times New Roman" w:eastAsia="Times New Roman" w:hAnsi="Times New Roman" w:cs="Times New Roman"/>
          <w:sz w:val="25"/>
          <w:szCs w:val="25"/>
          <w:lang w:eastAsia="ar-SA"/>
        </w:rPr>
        <w:t>объединяются учащиеся, проявляющие интерес к конкретным видам практической трудовой деятельности: конструированию и изготовлению изделий, выполнению практических работ. Детям предлагаются художественно-технические приемы изготовления простейших изделий, доступных для младших школьников объектов труда.</w:t>
      </w:r>
      <w:r w:rsidR="00F92CA4" w:rsidRPr="005238E2">
        <w:rPr>
          <w:rFonts w:ascii="Times New Roman" w:eastAsia="Times New Roman" w:hAnsi="Times New Roman" w:cs="Times New Roman"/>
          <w:spacing w:val="-10"/>
          <w:sz w:val="25"/>
          <w:szCs w:val="25"/>
          <w:lang w:eastAsia="ar-SA"/>
        </w:rPr>
        <w:t xml:space="preserve">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Содержание программы представлено различными видами трудовой деятельности (работа с бумагой, тканью, работа с природным материалом, работа с бросовым материалом и т.д.) и направлена на овладение школьниками необходимыми в жизни элементарными приемами ручной работы с разными материалами, изготовление игрушек, полезных различных предметов для школы и дома.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По каждому виду труда программа содержит примерный перечень практических и теоретических работ. </w:t>
      </w:r>
    </w:p>
    <w:p w:rsidR="00F92CA4" w:rsidRPr="005238E2" w:rsidRDefault="00F92CA4" w:rsidP="00F92CA4">
      <w:pPr>
        <w:widowControl w:val="0"/>
        <w:shd w:val="clear" w:color="auto" w:fill="FFFFFF"/>
        <w:suppressAutoHyphens/>
        <w:autoSpaceDE w:val="0"/>
        <w:spacing w:after="0" w:line="240" w:lineRule="auto"/>
        <w:ind w:right="-28" w:firstLine="540"/>
        <w:jc w:val="both"/>
        <w:rPr>
          <w:rFonts w:ascii="Times New Roman" w:eastAsia="Times New Roman" w:hAnsi="Times New Roman" w:cs="Times New Roman"/>
          <w:spacing w:val="-6"/>
          <w:sz w:val="25"/>
          <w:szCs w:val="25"/>
          <w:lang w:eastAsia="ar-SA"/>
        </w:rPr>
      </w:pPr>
      <w:r w:rsidRPr="005238E2">
        <w:rPr>
          <w:rFonts w:ascii="Times New Roman" w:eastAsia="Times New Roman" w:hAnsi="Times New Roman" w:cs="Times New Roman"/>
          <w:spacing w:val="-8"/>
          <w:sz w:val="25"/>
          <w:szCs w:val="25"/>
          <w:lang w:eastAsia="ar-SA"/>
        </w:rPr>
        <w:t xml:space="preserve">Содержание в каждом классе разделено по видам </w:t>
      </w:r>
      <w:r w:rsidRPr="005238E2">
        <w:rPr>
          <w:rFonts w:ascii="Times New Roman" w:eastAsia="Times New Roman" w:hAnsi="Times New Roman" w:cs="Times New Roman"/>
          <w:spacing w:val="-6"/>
          <w:sz w:val="25"/>
          <w:szCs w:val="25"/>
          <w:lang w:eastAsia="ar-SA"/>
        </w:rPr>
        <w:t xml:space="preserve">обрабатываемых материалов. </w:t>
      </w:r>
    </w:p>
    <w:p w:rsidR="00F92CA4" w:rsidRPr="005238E2" w:rsidRDefault="00F92CA4">
      <w:pPr>
        <w:rPr>
          <w:rFonts w:ascii="Times New Roman" w:hAnsi="Times New Roman" w:cs="Times New Roman"/>
          <w:sz w:val="25"/>
          <w:szCs w:val="25"/>
        </w:rPr>
      </w:pPr>
    </w:p>
    <w:p w:rsidR="00F92CA4" w:rsidRPr="005238E2" w:rsidRDefault="00F92CA4" w:rsidP="00F92CA4">
      <w:pPr>
        <w:widowControl w:val="0"/>
        <w:shd w:val="clear" w:color="auto" w:fill="FFFFFF"/>
        <w:tabs>
          <w:tab w:val="left" w:pos="1590"/>
          <w:tab w:val="center" w:pos="4850"/>
        </w:tabs>
        <w:suppressAutoHyphens/>
        <w:autoSpaceDE w:val="0"/>
        <w:spacing w:after="0" w:line="240" w:lineRule="auto"/>
        <w:ind w:right="-29" w:firstLine="317"/>
        <w:jc w:val="center"/>
        <w:rPr>
          <w:rFonts w:ascii="Times New Roman" w:eastAsia="Times New Roman" w:hAnsi="Times New Roman" w:cs="Times New Roman"/>
          <w:b/>
          <w:spacing w:val="-6"/>
          <w:sz w:val="25"/>
          <w:szCs w:val="25"/>
          <w:lang w:eastAsia="ar-SA"/>
        </w:rPr>
      </w:pPr>
      <w:r w:rsidRPr="005238E2">
        <w:rPr>
          <w:rFonts w:ascii="Times New Roman" w:eastAsia="Times New Roman" w:hAnsi="Times New Roman" w:cs="Times New Roman"/>
          <w:b/>
          <w:spacing w:val="-6"/>
          <w:sz w:val="25"/>
          <w:szCs w:val="25"/>
          <w:lang w:eastAsia="ar-SA"/>
        </w:rPr>
        <w:lastRenderedPageBreak/>
        <w:t>Условия реализации программы</w:t>
      </w:r>
    </w:p>
    <w:p w:rsidR="00F92CA4" w:rsidRPr="005238E2" w:rsidRDefault="00F92CA4" w:rsidP="00F92CA4">
      <w:pPr>
        <w:widowControl w:val="0"/>
        <w:shd w:val="clear" w:color="auto" w:fill="FFFFFF"/>
        <w:suppressAutoHyphens/>
        <w:autoSpaceDE w:val="0"/>
        <w:spacing w:after="0" w:line="240" w:lineRule="auto"/>
        <w:ind w:right="-29" w:firstLine="317"/>
        <w:jc w:val="both"/>
        <w:rPr>
          <w:rFonts w:ascii="Times New Roman" w:eastAsia="Times New Roman" w:hAnsi="Times New Roman" w:cs="Times New Roman"/>
          <w:b/>
          <w:spacing w:val="-6"/>
          <w:sz w:val="25"/>
          <w:szCs w:val="25"/>
          <w:lang w:eastAsia="ar-SA"/>
        </w:rPr>
      </w:pP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spacing w:val="-10"/>
          <w:sz w:val="25"/>
          <w:szCs w:val="25"/>
          <w:lang w:val="tt-RU" w:eastAsia="ar-SA"/>
        </w:rPr>
      </w:pPr>
      <w:r w:rsidRPr="005238E2">
        <w:rPr>
          <w:rFonts w:ascii="Times New Roman" w:eastAsia="Times New Roman" w:hAnsi="Times New Roman" w:cs="Times New Roman"/>
          <w:sz w:val="25"/>
          <w:szCs w:val="25"/>
          <w:lang w:eastAsia="ar-SA"/>
        </w:rPr>
        <w:t>Программа рассчитана на детей младшего школьного возраста, на 3 года обучения: 1</w:t>
      </w:r>
      <w:r w:rsidRPr="005238E2">
        <w:rPr>
          <w:rFonts w:ascii="Times New Roman" w:eastAsia="Times New Roman" w:hAnsi="Times New Roman" w:cs="Times New Roman"/>
          <w:sz w:val="25"/>
          <w:szCs w:val="25"/>
          <w:lang w:val="tt-RU" w:eastAsia="ar-SA"/>
        </w:rPr>
        <w:t>год-</w:t>
      </w:r>
      <w:r w:rsidRPr="005238E2">
        <w:rPr>
          <w:rFonts w:ascii="Times New Roman" w:eastAsia="Times New Roman" w:hAnsi="Times New Roman" w:cs="Times New Roman"/>
          <w:sz w:val="25"/>
          <w:szCs w:val="25"/>
          <w:lang w:eastAsia="ar-SA"/>
        </w:rPr>
        <w:t>144</w:t>
      </w:r>
      <w:r w:rsidRPr="005238E2">
        <w:rPr>
          <w:rFonts w:ascii="Times New Roman" w:eastAsia="Times New Roman" w:hAnsi="Times New Roman" w:cs="Times New Roman"/>
          <w:spacing w:val="-10"/>
          <w:sz w:val="25"/>
          <w:szCs w:val="25"/>
          <w:lang w:eastAsia="ar-SA"/>
        </w:rPr>
        <w:t xml:space="preserve"> часа, 2 раза в неделю, 2 год-</w:t>
      </w:r>
      <w:r w:rsidRPr="005238E2">
        <w:rPr>
          <w:rFonts w:ascii="Times New Roman" w:eastAsia="Times New Roman" w:hAnsi="Times New Roman" w:cs="Times New Roman"/>
          <w:spacing w:val="-10"/>
          <w:sz w:val="25"/>
          <w:szCs w:val="25"/>
          <w:lang w:val="tt-RU" w:eastAsia="ar-SA"/>
        </w:rPr>
        <w:t xml:space="preserve"> </w:t>
      </w:r>
      <w:r w:rsidRPr="005238E2">
        <w:rPr>
          <w:rFonts w:ascii="Times New Roman" w:eastAsia="Times New Roman" w:hAnsi="Times New Roman" w:cs="Times New Roman"/>
          <w:spacing w:val="-10"/>
          <w:sz w:val="25"/>
          <w:szCs w:val="25"/>
          <w:lang w:eastAsia="ar-SA"/>
        </w:rPr>
        <w:t>216 часов</w:t>
      </w:r>
      <w:r w:rsidRPr="005238E2">
        <w:rPr>
          <w:rFonts w:ascii="Times New Roman" w:eastAsia="Times New Roman" w:hAnsi="Times New Roman" w:cs="Times New Roman"/>
          <w:spacing w:val="-10"/>
          <w:sz w:val="25"/>
          <w:szCs w:val="25"/>
          <w:lang w:val="tt-RU" w:eastAsia="ar-SA"/>
        </w:rPr>
        <w:t>, 3 раза в неделю, 3 год—216 часов,3 раза в неделю.</w:t>
      </w:r>
    </w:p>
    <w:p w:rsidR="00F92CA4" w:rsidRPr="005238E2" w:rsidRDefault="00F92CA4">
      <w:pPr>
        <w:rPr>
          <w:rFonts w:ascii="Times New Roman" w:hAnsi="Times New Roman" w:cs="Times New Roman"/>
          <w:sz w:val="25"/>
          <w:szCs w:val="25"/>
          <w:lang w:val="tt-RU"/>
        </w:rPr>
      </w:pPr>
    </w:p>
    <w:p w:rsidR="00F92CA4" w:rsidRPr="005238E2" w:rsidRDefault="00F92CA4">
      <w:pPr>
        <w:rPr>
          <w:rFonts w:ascii="Times New Roman" w:hAnsi="Times New Roman" w:cs="Times New Roman"/>
          <w:sz w:val="25"/>
          <w:szCs w:val="25"/>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bCs/>
          <w:i/>
          <w:sz w:val="25"/>
          <w:szCs w:val="25"/>
          <w:lang w:eastAsia="ar-SA"/>
        </w:rPr>
      </w:pPr>
      <w:r w:rsidRPr="005238E2">
        <w:rPr>
          <w:rFonts w:ascii="Times New Roman" w:eastAsia="Times New Roman" w:hAnsi="Times New Roman" w:cs="Times New Roman"/>
          <w:b/>
          <w:bCs/>
          <w:i/>
          <w:sz w:val="25"/>
          <w:szCs w:val="25"/>
          <w:lang w:eastAsia="ar-SA"/>
        </w:rPr>
        <w:t>Предполагаемые результаты:</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i/>
          <w:sz w:val="25"/>
          <w:szCs w:val="25"/>
          <w:lang w:eastAsia="ar-SA"/>
        </w:rPr>
      </w:pPr>
      <w:r w:rsidRPr="005238E2">
        <w:rPr>
          <w:rFonts w:ascii="Times New Roman" w:eastAsia="Times New Roman" w:hAnsi="Times New Roman" w:cs="Times New Roman"/>
          <w:b/>
          <w:bCs/>
          <w:i/>
          <w:sz w:val="25"/>
          <w:szCs w:val="25"/>
          <w:lang w:eastAsia="ar-SA"/>
        </w:rPr>
        <w:t>К концу 1 года обучения учащиеся должны</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i/>
          <w:sz w:val="25"/>
          <w:szCs w:val="25"/>
          <w:lang w:eastAsia="ar-SA"/>
        </w:rPr>
      </w:pPr>
      <w:r w:rsidRPr="005238E2">
        <w:rPr>
          <w:rFonts w:ascii="Times New Roman" w:eastAsia="Times New Roman" w:hAnsi="Times New Roman" w:cs="Times New Roman"/>
          <w:b/>
          <w:bCs/>
          <w:i/>
          <w:sz w:val="25"/>
          <w:szCs w:val="25"/>
          <w:lang w:eastAsia="ar-SA"/>
        </w:rPr>
        <w:t xml:space="preserve"> </w:t>
      </w:r>
      <w:r w:rsidRPr="005238E2">
        <w:rPr>
          <w:rFonts w:ascii="Times New Roman" w:eastAsia="Times New Roman" w:hAnsi="Times New Roman" w:cs="Times New Roman"/>
          <w:b/>
          <w:bCs/>
          <w:i/>
          <w:sz w:val="25"/>
          <w:szCs w:val="25"/>
          <w:u w:val="single"/>
          <w:lang w:eastAsia="ar-SA"/>
        </w:rPr>
        <w:t>знать:</w:t>
      </w:r>
      <w:r w:rsidRPr="005238E2">
        <w:rPr>
          <w:rFonts w:ascii="Times New Roman" w:eastAsia="Times New Roman" w:hAnsi="Times New Roman" w:cs="Times New Roman"/>
          <w:b/>
          <w:i/>
          <w:sz w:val="25"/>
          <w:szCs w:val="25"/>
          <w:lang w:eastAsia="ar-SA"/>
        </w:rPr>
        <w:t xml:space="preserve"> </w:t>
      </w:r>
    </w:p>
    <w:p w:rsidR="00F92CA4" w:rsidRPr="005238E2" w:rsidRDefault="00F92CA4" w:rsidP="00F92CA4">
      <w:pPr>
        <w:widowControl w:val="0"/>
        <w:numPr>
          <w:ilvl w:val="0"/>
          <w:numId w:val="1"/>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название и назначение материалов – бумага, ткань, пластилин; </w:t>
      </w:r>
    </w:p>
    <w:p w:rsidR="00F92CA4" w:rsidRPr="005238E2" w:rsidRDefault="00F92CA4" w:rsidP="00F92CA4">
      <w:pPr>
        <w:widowControl w:val="0"/>
        <w:numPr>
          <w:ilvl w:val="0"/>
          <w:numId w:val="1"/>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название и назначение ручных инструментов и приспособлений: ножницы, кисточка для клея, игла, наперсток; </w:t>
      </w:r>
    </w:p>
    <w:p w:rsidR="00F92CA4" w:rsidRPr="005238E2" w:rsidRDefault="00F92CA4" w:rsidP="00F92CA4">
      <w:pPr>
        <w:widowControl w:val="0"/>
        <w:numPr>
          <w:ilvl w:val="0"/>
          <w:numId w:val="1"/>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правила безопасности труда и личной гигиены при работе с указанными инструментами.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b/>
          <w:bCs/>
          <w:i/>
          <w:sz w:val="25"/>
          <w:szCs w:val="25"/>
          <w:u w:val="single"/>
          <w:lang w:eastAsia="ar-SA"/>
        </w:rPr>
        <w:t xml:space="preserve"> уметь</w:t>
      </w:r>
      <w:r w:rsidRPr="005238E2">
        <w:rPr>
          <w:rFonts w:ascii="Times New Roman" w:eastAsia="Times New Roman" w:hAnsi="Times New Roman" w:cs="Times New Roman"/>
          <w:bCs/>
          <w:i/>
          <w:sz w:val="25"/>
          <w:szCs w:val="25"/>
          <w:u w:val="single"/>
          <w:lang w:eastAsia="ar-SA"/>
        </w:rPr>
        <w:t>:</w:t>
      </w:r>
      <w:r w:rsidRPr="005238E2">
        <w:rPr>
          <w:rFonts w:ascii="Times New Roman" w:eastAsia="Times New Roman" w:hAnsi="Times New Roman" w:cs="Times New Roman"/>
          <w:i/>
          <w:sz w:val="25"/>
          <w:szCs w:val="25"/>
          <w:lang w:eastAsia="ar-SA"/>
        </w:rPr>
        <w:t xml:space="preserve"> </w:t>
      </w:r>
    </w:p>
    <w:p w:rsidR="00F92CA4" w:rsidRPr="005238E2" w:rsidRDefault="00F92CA4" w:rsidP="00F92CA4">
      <w:pPr>
        <w:widowControl w:val="0"/>
        <w:numPr>
          <w:ilvl w:val="0"/>
          <w:numId w:val="2"/>
        </w:numPr>
        <w:tabs>
          <w:tab w:val="num" w:pos="284"/>
        </w:tabs>
        <w:suppressAutoHyphens/>
        <w:autoSpaceDE w:val="0"/>
        <w:spacing w:after="0" w:line="240" w:lineRule="auto"/>
        <w:ind w:left="709" w:hanging="425"/>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правильно организовать свое рабочее место, поддерживать порядок во время работы; </w:t>
      </w:r>
    </w:p>
    <w:p w:rsidR="00F92CA4" w:rsidRPr="005238E2" w:rsidRDefault="00F92CA4" w:rsidP="00F92CA4">
      <w:pPr>
        <w:widowControl w:val="0"/>
        <w:numPr>
          <w:ilvl w:val="0"/>
          <w:numId w:val="2"/>
        </w:numPr>
        <w:tabs>
          <w:tab w:val="num" w:pos="284"/>
        </w:tabs>
        <w:suppressAutoHyphens/>
        <w:autoSpaceDE w:val="0"/>
        <w:spacing w:after="0" w:line="240" w:lineRule="auto"/>
        <w:ind w:hanging="1400"/>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соблюдать правила безопасности труда и личной гигиены; </w:t>
      </w:r>
    </w:p>
    <w:p w:rsidR="00F92CA4" w:rsidRPr="005238E2" w:rsidRDefault="00F92CA4" w:rsidP="00F92CA4">
      <w:pPr>
        <w:widowControl w:val="0"/>
        <w:numPr>
          <w:ilvl w:val="0"/>
          <w:numId w:val="2"/>
        </w:numPr>
        <w:tabs>
          <w:tab w:val="num" w:pos="284"/>
        </w:tabs>
        <w:suppressAutoHyphens/>
        <w:autoSpaceDE w:val="0"/>
        <w:spacing w:after="0" w:line="240" w:lineRule="auto"/>
        <w:ind w:left="709" w:hanging="425"/>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анализировать под руководством учителя изделие (определять его назначение, материал, из которого оно изготовлено, способы соединения деталей, последовательность изготовления); </w:t>
      </w:r>
    </w:p>
    <w:p w:rsidR="00F92CA4" w:rsidRPr="005238E2" w:rsidRDefault="00F92CA4" w:rsidP="00F92CA4">
      <w:pPr>
        <w:widowControl w:val="0"/>
        <w:shd w:val="clear" w:color="auto" w:fill="FFFFFF"/>
        <w:suppressAutoHyphens/>
        <w:autoSpaceDE w:val="0"/>
        <w:spacing w:after="0" w:line="240" w:lineRule="auto"/>
        <w:ind w:right="-28" w:firstLine="540"/>
        <w:jc w:val="both"/>
        <w:rPr>
          <w:rFonts w:ascii="Times New Roman" w:eastAsia="Times New Roman" w:hAnsi="Times New Roman" w:cs="Times New Roman"/>
          <w:spacing w:val="-8"/>
          <w:sz w:val="25"/>
          <w:szCs w:val="25"/>
          <w:lang w:eastAsia="ar-SA"/>
        </w:rPr>
      </w:pPr>
      <w:r w:rsidRPr="005238E2">
        <w:rPr>
          <w:rFonts w:ascii="Times New Roman" w:eastAsia="Times New Roman" w:hAnsi="Times New Roman" w:cs="Times New Roman"/>
          <w:sz w:val="25"/>
          <w:szCs w:val="25"/>
          <w:lang w:eastAsia="ar-SA"/>
        </w:rPr>
        <w:t>экономно размечать материалы с помощью шаблонов, сгибать листы бумаги вдвое, вчетверо, резать бумагу и ткань ножницами по линиям разметки, соединять детали из бумаги с помощью клея, шить ст</w:t>
      </w:r>
      <w:r w:rsidR="009E7A66">
        <w:rPr>
          <w:rFonts w:ascii="Times New Roman" w:eastAsia="Times New Roman" w:hAnsi="Times New Roman" w:cs="Times New Roman"/>
          <w:sz w:val="25"/>
          <w:szCs w:val="25"/>
          <w:lang w:eastAsia="ar-SA"/>
        </w:rPr>
        <w:t>ежками «</w:t>
      </w:r>
      <w:r w:rsidRPr="005238E2">
        <w:rPr>
          <w:rFonts w:ascii="Times New Roman" w:eastAsia="Times New Roman" w:hAnsi="Times New Roman" w:cs="Times New Roman"/>
          <w:sz w:val="25"/>
          <w:szCs w:val="25"/>
          <w:lang w:eastAsia="ar-SA"/>
        </w:rPr>
        <w:t>через край», «петельный шов».</w:t>
      </w: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i/>
          <w:sz w:val="25"/>
          <w:szCs w:val="25"/>
          <w:lang w:eastAsia="ar-SA"/>
        </w:rPr>
      </w:pPr>
      <w:r w:rsidRPr="005238E2">
        <w:rPr>
          <w:rFonts w:ascii="Times New Roman" w:eastAsia="Times New Roman" w:hAnsi="Times New Roman" w:cs="Times New Roman"/>
          <w:spacing w:val="-7"/>
          <w:sz w:val="25"/>
          <w:szCs w:val="25"/>
          <w:lang w:eastAsia="ar-SA"/>
        </w:rPr>
        <w:t xml:space="preserve">      </w:t>
      </w:r>
      <w:r w:rsidRPr="005238E2">
        <w:rPr>
          <w:rFonts w:ascii="Times New Roman" w:eastAsia="Times New Roman" w:hAnsi="Times New Roman" w:cs="Times New Roman"/>
          <w:b/>
          <w:bCs/>
          <w:i/>
          <w:sz w:val="25"/>
          <w:szCs w:val="25"/>
          <w:lang w:eastAsia="ar-SA"/>
        </w:rPr>
        <w:t xml:space="preserve">К концу 2 года обучения учащиеся должны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b/>
          <w:bCs/>
          <w:i/>
          <w:sz w:val="25"/>
          <w:szCs w:val="25"/>
          <w:u w:val="single"/>
          <w:lang w:eastAsia="ar-SA"/>
        </w:rPr>
        <w:t>знать</w:t>
      </w:r>
      <w:r w:rsidRPr="005238E2">
        <w:rPr>
          <w:rFonts w:ascii="Times New Roman" w:eastAsia="Times New Roman" w:hAnsi="Times New Roman" w:cs="Times New Roman"/>
          <w:bCs/>
          <w:i/>
          <w:sz w:val="25"/>
          <w:szCs w:val="25"/>
          <w:lang w:eastAsia="ar-SA"/>
        </w:rPr>
        <w:t>:</w:t>
      </w:r>
      <w:r w:rsidRPr="005238E2">
        <w:rPr>
          <w:rFonts w:ascii="Times New Roman" w:eastAsia="Times New Roman" w:hAnsi="Times New Roman" w:cs="Times New Roman"/>
          <w:i/>
          <w:sz w:val="25"/>
          <w:szCs w:val="25"/>
          <w:lang w:eastAsia="ar-SA"/>
        </w:rPr>
        <w:t xml:space="preserve"> </w:t>
      </w:r>
    </w:p>
    <w:p w:rsidR="00F92CA4" w:rsidRPr="005238E2" w:rsidRDefault="00F92CA4" w:rsidP="00F92CA4">
      <w:pPr>
        <w:widowControl w:val="0"/>
        <w:numPr>
          <w:ilvl w:val="0"/>
          <w:numId w:val="5"/>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название ручных инструментов, материалов, приспособлений; </w:t>
      </w:r>
    </w:p>
    <w:p w:rsidR="00F92CA4" w:rsidRPr="005238E2" w:rsidRDefault="00F92CA4" w:rsidP="00F92CA4">
      <w:pPr>
        <w:widowControl w:val="0"/>
        <w:numPr>
          <w:ilvl w:val="0"/>
          <w:numId w:val="5"/>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правила безопасности труда при работе ручным инструментом; </w:t>
      </w:r>
    </w:p>
    <w:p w:rsidR="00F92CA4" w:rsidRPr="005238E2" w:rsidRDefault="00F92CA4" w:rsidP="00F92CA4">
      <w:pPr>
        <w:widowControl w:val="0"/>
        <w:numPr>
          <w:ilvl w:val="0"/>
          <w:numId w:val="5"/>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правила разметки и контроля по шаблонам, линейке, угольнику; </w:t>
      </w:r>
    </w:p>
    <w:p w:rsidR="00F92CA4" w:rsidRPr="005238E2" w:rsidRDefault="00F92CA4" w:rsidP="00F92CA4">
      <w:pPr>
        <w:widowControl w:val="0"/>
        <w:numPr>
          <w:ilvl w:val="0"/>
          <w:numId w:val="5"/>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способы обработки различных материалов;</w:t>
      </w:r>
    </w:p>
    <w:p w:rsidR="00F92CA4" w:rsidRPr="005238E2" w:rsidRDefault="00F92CA4" w:rsidP="00F92CA4">
      <w:pPr>
        <w:widowControl w:val="0"/>
        <w:numPr>
          <w:ilvl w:val="0"/>
          <w:numId w:val="5"/>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применение акварели, цветных карандашей, гуаши.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i/>
          <w:sz w:val="25"/>
          <w:szCs w:val="25"/>
          <w:lang w:eastAsia="ar-SA"/>
        </w:rPr>
      </w:pPr>
      <w:r w:rsidRPr="005238E2">
        <w:rPr>
          <w:rFonts w:ascii="Times New Roman" w:eastAsia="Times New Roman" w:hAnsi="Times New Roman" w:cs="Times New Roman"/>
          <w:b/>
          <w:bCs/>
          <w:i/>
          <w:sz w:val="25"/>
          <w:szCs w:val="25"/>
          <w:u w:val="single"/>
          <w:lang w:eastAsia="ar-SA"/>
        </w:rPr>
        <w:t>уметь:</w:t>
      </w:r>
      <w:r w:rsidRPr="005238E2">
        <w:rPr>
          <w:rFonts w:ascii="Times New Roman" w:eastAsia="Times New Roman" w:hAnsi="Times New Roman" w:cs="Times New Roman"/>
          <w:b/>
          <w:i/>
          <w:sz w:val="25"/>
          <w:szCs w:val="25"/>
          <w:lang w:eastAsia="ar-SA"/>
        </w:rPr>
        <w:t xml:space="preserve"> </w:t>
      </w:r>
    </w:p>
    <w:p w:rsidR="00F92CA4" w:rsidRPr="005238E2" w:rsidRDefault="00F92CA4" w:rsidP="00F92CA4">
      <w:pPr>
        <w:widowControl w:val="0"/>
        <w:numPr>
          <w:ilvl w:val="0"/>
          <w:numId w:val="4"/>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правильно пользоваться ручными инструментами; </w:t>
      </w:r>
    </w:p>
    <w:p w:rsidR="00F92CA4" w:rsidRPr="005238E2" w:rsidRDefault="00F92CA4" w:rsidP="00F92CA4">
      <w:pPr>
        <w:widowControl w:val="0"/>
        <w:numPr>
          <w:ilvl w:val="0"/>
          <w:numId w:val="4"/>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соблюдать правила безопасности труда и личной гигиены во всех видах технического труда; </w:t>
      </w:r>
    </w:p>
    <w:p w:rsidR="00F92CA4" w:rsidRPr="005238E2" w:rsidRDefault="00F92CA4" w:rsidP="00F92CA4">
      <w:pPr>
        <w:widowControl w:val="0"/>
        <w:numPr>
          <w:ilvl w:val="0"/>
          <w:numId w:val="4"/>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организовать рабочее место и поддерживать на нем порядок во время работы; </w:t>
      </w:r>
    </w:p>
    <w:p w:rsidR="00F92CA4" w:rsidRPr="005238E2" w:rsidRDefault="00F92CA4" w:rsidP="00F92CA4">
      <w:pPr>
        <w:widowControl w:val="0"/>
        <w:numPr>
          <w:ilvl w:val="0"/>
          <w:numId w:val="4"/>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бережно относиться к инструментам и материалам; </w:t>
      </w:r>
    </w:p>
    <w:p w:rsidR="00F92CA4" w:rsidRPr="005238E2" w:rsidRDefault="00F92CA4" w:rsidP="00F92CA4">
      <w:pPr>
        <w:widowControl w:val="0"/>
        <w:numPr>
          <w:ilvl w:val="0"/>
          <w:numId w:val="4"/>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экономно размечать материал с помощью шаблонов, линейки, угольника; </w:t>
      </w:r>
    </w:p>
    <w:p w:rsidR="00F92CA4" w:rsidRPr="005238E2" w:rsidRDefault="00F92CA4" w:rsidP="00F92CA4">
      <w:pPr>
        <w:widowControl w:val="0"/>
        <w:numPr>
          <w:ilvl w:val="0"/>
          <w:numId w:val="4"/>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самостоятельно изготовлять изделия по образцу; </w:t>
      </w:r>
    </w:p>
    <w:p w:rsidR="00F92CA4" w:rsidRPr="005238E2" w:rsidRDefault="00F92CA4" w:rsidP="00F92CA4">
      <w:pPr>
        <w:widowControl w:val="0"/>
        <w:numPr>
          <w:ilvl w:val="0"/>
          <w:numId w:val="4"/>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выполнять работу, используя художественные материалы;</w:t>
      </w:r>
    </w:p>
    <w:p w:rsidR="00F92CA4" w:rsidRPr="005238E2" w:rsidRDefault="00F92CA4" w:rsidP="00F92CA4">
      <w:pPr>
        <w:widowControl w:val="0"/>
        <w:numPr>
          <w:ilvl w:val="0"/>
          <w:numId w:val="4"/>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правильно выполнять изученные технологические операции по всем видам труда; различать их по внешнему виду. </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spacing w:val="-7"/>
          <w:sz w:val="25"/>
          <w:szCs w:val="25"/>
          <w:lang w:eastAsia="ar-SA"/>
        </w:rPr>
        <w:t xml:space="preserve">               </w:t>
      </w:r>
      <w:r w:rsidRPr="005238E2">
        <w:rPr>
          <w:rFonts w:ascii="Times New Roman" w:eastAsia="Times New Roman" w:hAnsi="Times New Roman" w:cs="Times New Roman"/>
          <w:b/>
          <w:sz w:val="25"/>
          <w:szCs w:val="25"/>
          <w:lang w:eastAsia="ar-SA"/>
        </w:rPr>
        <w:t xml:space="preserve">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i/>
          <w:sz w:val="25"/>
          <w:szCs w:val="25"/>
          <w:lang w:eastAsia="ar-SA"/>
        </w:rPr>
      </w:pPr>
      <w:r w:rsidRPr="005238E2">
        <w:rPr>
          <w:rFonts w:ascii="Times New Roman" w:eastAsia="Times New Roman" w:hAnsi="Times New Roman" w:cs="Times New Roman"/>
          <w:b/>
          <w:bCs/>
          <w:i/>
          <w:sz w:val="25"/>
          <w:szCs w:val="25"/>
          <w:lang w:eastAsia="ar-SA"/>
        </w:rPr>
        <w:t xml:space="preserve">К концу 3 года обучения учащиеся должны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i/>
          <w:sz w:val="25"/>
          <w:szCs w:val="25"/>
          <w:lang w:eastAsia="ar-SA"/>
        </w:rPr>
      </w:pPr>
      <w:r w:rsidRPr="005238E2">
        <w:rPr>
          <w:rFonts w:ascii="Times New Roman" w:eastAsia="Times New Roman" w:hAnsi="Times New Roman" w:cs="Times New Roman"/>
          <w:b/>
          <w:bCs/>
          <w:i/>
          <w:sz w:val="25"/>
          <w:szCs w:val="25"/>
          <w:u w:val="single"/>
          <w:lang w:eastAsia="ar-SA"/>
        </w:rPr>
        <w:t>знать</w:t>
      </w:r>
      <w:r w:rsidRPr="005238E2">
        <w:rPr>
          <w:rFonts w:ascii="Times New Roman" w:eastAsia="Times New Roman" w:hAnsi="Times New Roman" w:cs="Times New Roman"/>
          <w:b/>
          <w:bCs/>
          <w:i/>
          <w:sz w:val="25"/>
          <w:szCs w:val="25"/>
          <w:lang w:eastAsia="ar-SA"/>
        </w:rPr>
        <w:t>:</w:t>
      </w:r>
      <w:r w:rsidRPr="005238E2">
        <w:rPr>
          <w:rFonts w:ascii="Times New Roman" w:eastAsia="Times New Roman" w:hAnsi="Times New Roman" w:cs="Times New Roman"/>
          <w:b/>
          <w:i/>
          <w:sz w:val="25"/>
          <w:szCs w:val="25"/>
          <w:lang w:eastAsia="ar-SA"/>
        </w:rPr>
        <w:t xml:space="preserve"> </w:t>
      </w:r>
    </w:p>
    <w:p w:rsidR="00F92CA4" w:rsidRPr="005238E2" w:rsidRDefault="00F92CA4" w:rsidP="00F92CA4">
      <w:pPr>
        <w:widowControl w:val="0"/>
        <w:numPr>
          <w:ilvl w:val="0"/>
          <w:numId w:val="6"/>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название, назначение, правила пользования ручным инструментом для обработки бумаги, картона, ткани и других материалов; </w:t>
      </w:r>
    </w:p>
    <w:p w:rsidR="00F92CA4" w:rsidRPr="005238E2" w:rsidRDefault="00F92CA4" w:rsidP="00F92CA4">
      <w:pPr>
        <w:widowControl w:val="0"/>
        <w:numPr>
          <w:ilvl w:val="0"/>
          <w:numId w:val="6"/>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правила безопасности труда и личной гигиены при обработке различных материалов; </w:t>
      </w:r>
    </w:p>
    <w:p w:rsidR="00F92CA4" w:rsidRPr="005238E2" w:rsidRDefault="00F92CA4" w:rsidP="00F92CA4">
      <w:pPr>
        <w:widowControl w:val="0"/>
        <w:numPr>
          <w:ilvl w:val="0"/>
          <w:numId w:val="6"/>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lastRenderedPageBreak/>
        <w:t xml:space="preserve">приемы разметки (шаблон, линейка, угольник, циркуль); </w:t>
      </w:r>
    </w:p>
    <w:p w:rsidR="00F92CA4" w:rsidRPr="005238E2" w:rsidRDefault="00F92CA4" w:rsidP="00F92CA4">
      <w:pPr>
        <w:widowControl w:val="0"/>
        <w:numPr>
          <w:ilvl w:val="0"/>
          <w:numId w:val="6"/>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способы контроля размеров деталей (шаблон, угольник, линейка),</w:t>
      </w:r>
    </w:p>
    <w:p w:rsidR="00F92CA4" w:rsidRPr="005238E2" w:rsidRDefault="00F92CA4" w:rsidP="00F92CA4">
      <w:pPr>
        <w:widowControl w:val="0"/>
        <w:numPr>
          <w:ilvl w:val="0"/>
          <w:numId w:val="6"/>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применение пастели и бисера в окружающем мире.</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i/>
          <w:sz w:val="25"/>
          <w:szCs w:val="25"/>
          <w:lang w:eastAsia="ar-SA"/>
        </w:rPr>
      </w:pPr>
      <w:r w:rsidRPr="005238E2">
        <w:rPr>
          <w:rFonts w:ascii="Times New Roman" w:eastAsia="Times New Roman" w:hAnsi="Times New Roman" w:cs="Times New Roman"/>
          <w:b/>
          <w:bCs/>
          <w:i/>
          <w:sz w:val="25"/>
          <w:szCs w:val="25"/>
          <w:u w:val="single"/>
          <w:lang w:eastAsia="ar-SA"/>
        </w:rPr>
        <w:t>уметь:</w:t>
      </w:r>
      <w:r w:rsidRPr="005238E2">
        <w:rPr>
          <w:rFonts w:ascii="Times New Roman" w:eastAsia="Times New Roman" w:hAnsi="Times New Roman" w:cs="Times New Roman"/>
          <w:b/>
          <w:i/>
          <w:sz w:val="25"/>
          <w:szCs w:val="25"/>
          <w:lang w:eastAsia="ar-SA"/>
        </w:rPr>
        <w:t xml:space="preserve"> </w:t>
      </w:r>
    </w:p>
    <w:p w:rsidR="00F92CA4" w:rsidRPr="005238E2" w:rsidRDefault="00F92CA4" w:rsidP="00F92CA4">
      <w:pPr>
        <w:widowControl w:val="0"/>
        <w:numPr>
          <w:ilvl w:val="0"/>
          <w:numId w:val="3"/>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правильно называть ручные инструменты и использовать их</w:t>
      </w:r>
    </w:p>
    <w:p w:rsidR="00F92CA4" w:rsidRPr="005238E2" w:rsidRDefault="00F92CA4" w:rsidP="00F92CA4">
      <w:pPr>
        <w:suppressAutoHyphens/>
        <w:spacing w:after="0" w:line="240" w:lineRule="auto"/>
        <w:ind w:left="360"/>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по назначению; </w:t>
      </w:r>
    </w:p>
    <w:p w:rsidR="00F92CA4" w:rsidRPr="005238E2" w:rsidRDefault="00F92CA4" w:rsidP="00F92CA4">
      <w:pPr>
        <w:widowControl w:val="0"/>
        <w:numPr>
          <w:ilvl w:val="0"/>
          <w:numId w:val="3"/>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выполнять работу самостоятельно без напоминаний; </w:t>
      </w:r>
    </w:p>
    <w:p w:rsidR="00F92CA4" w:rsidRPr="005238E2" w:rsidRDefault="00F92CA4" w:rsidP="00F92CA4">
      <w:pPr>
        <w:widowControl w:val="0"/>
        <w:numPr>
          <w:ilvl w:val="0"/>
          <w:numId w:val="3"/>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организовать рабочее место и соблюдать порядок во время работы; </w:t>
      </w:r>
    </w:p>
    <w:p w:rsidR="00F92CA4" w:rsidRPr="005238E2" w:rsidRDefault="00F92CA4" w:rsidP="00F92CA4">
      <w:pPr>
        <w:widowControl w:val="0"/>
        <w:numPr>
          <w:ilvl w:val="0"/>
          <w:numId w:val="3"/>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понимать рисунки, эскизы (определять название детали, материал, </w:t>
      </w:r>
    </w:p>
    <w:p w:rsidR="00F92CA4" w:rsidRPr="005238E2" w:rsidRDefault="00F92CA4" w:rsidP="00F92CA4">
      <w:pPr>
        <w:suppressAutoHyphens/>
        <w:spacing w:after="0" w:line="240" w:lineRule="auto"/>
        <w:ind w:left="360"/>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из которого она должна быть изготовлена, форму, размеры); </w:t>
      </w:r>
    </w:p>
    <w:p w:rsidR="00F92CA4" w:rsidRPr="005238E2" w:rsidRDefault="00F92CA4" w:rsidP="00F92CA4">
      <w:pPr>
        <w:widowControl w:val="0"/>
        <w:numPr>
          <w:ilvl w:val="0"/>
          <w:numId w:val="3"/>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выполнять работы, используя изобразительный материал – пастель;</w:t>
      </w:r>
    </w:p>
    <w:p w:rsidR="00F92CA4" w:rsidRPr="005238E2" w:rsidRDefault="00F92CA4" w:rsidP="00F92CA4">
      <w:pPr>
        <w:widowControl w:val="0"/>
        <w:numPr>
          <w:ilvl w:val="0"/>
          <w:numId w:val="3"/>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самостоятельно изготовлять изделия (по образцу, рисунку, эскизу);</w:t>
      </w:r>
    </w:p>
    <w:p w:rsidR="00F92CA4" w:rsidRPr="005238E2" w:rsidRDefault="00F92CA4" w:rsidP="00F92CA4">
      <w:pPr>
        <w:widowControl w:val="0"/>
        <w:numPr>
          <w:ilvl w:val="0"/>
          <w:numId w:val="3"/>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изготовлять изделия из бисера. </w:t>
      </w:r>
    </w:p>
    <w:p w:rsidR="00F92CA4" w:rsidRPr="005238E2" w:rsidRDefault="00F92CA4" w:rsidP="00F92CA4">
      <w:pPr>
        <w:widowControl w:val="0"/>
        <w:numPr>
          <w:ilvl w:val="0"/>
          <w:numId w:val="7"/>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строго соблюдать правила безопасности труда; </w:t>
      </w:r>
    </w:p>
    <w:p w:rsidR="00F92CA4" w:rsidRPr="005238E2" w:rsidRDefault="00F92CA4" w:rsidP="00F92CA4">
      <w:pPr>
        <w:widowControl w:val="0"/>
        <w:numPr>
          <w:ilvl w:val="0"/>
          <w:numId w:val="7"/>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самостоятельно планировать и организовывать свой труд; </w:t>
      </w:r>
    </w:p>
    <w:p w:rsidR="00F92CA4" w:rsidRPr="005238E2" w:rsidRDefault="00F92CA4" w:rsidP="00F92CA4">
      <w:pPr>
        <w:widowControl w:val="0"/>
        <w:numPr>
          <w:ilvl w:val="0"/>
          <w:numId w:val="7"/>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самостоятельно изготовлять изделие (по рисунку, </w:t>
      </w:r>
    </w:p>
    <w:p w:rsidR="00F92CA4" w:rsidRPr="005238E2" w:rsidRDefault="00F92CA4" w:rsidP="00F92CA4">
      <w:pPr>
        <w:suppressAutoHyphens/>
        <w:spacing w:after="0" w:line="240" w:lineRule="auto"/>
        <w:ind w:left="360"/>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эскизу, схеме, замыслу); </w:t>
      </w:r>
    </w:p>
    <w:p w:rsidR="00F92CA4" w:rsidRPr="005238E2" w:rsidRDefault="00F92CA4" w:rsidP="00F92CA4">
      <w:pPr>
        <w:widowControl w:val="0"/>
        <w:numPr>
          <w:ilvl w:val="0"/>
          <w:numId w:val="7"/>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экономно и рационально расходовать материалы; </w:t>
      </w:r>
    </w:p>
    <w:p w:rsidR="00F92CA4" w:rsidRPr="005238E2" w:rsidRDefault="00F92CA4" w:rsidP="00F92CA4">
      <w:pPr>
        <w:widowControl w:val="0"/>
        <w:numPr>
          <w:ilvl w:val="0"/>
          <w:numId w:val="7"/>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выполнять работу в любой изученной технике рисования;</w:t>
      </w:r>
    </w:p>
    <w:p w:rsidR="00F92CA4" w:rsidRPr="005238E2" w:rsidRDefault="00F92CA4" w:rsidP="00F92CA4">
      <w:pPr>
        <w:widowControl w:val="0"/>
        <w:numPr>
          <w:ilvl w:val="0"/>
          <w:numId w:val="7"/>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самостоятельно выполнять чеканку;</w:t>
      </w:r>
    </w:p>
    <w:p w:rsidR="00F92CA4" w:rsidRPr="005238E2" w:rsidRDefault="00F92CA4" w:rsidP="00F92CA4">
      <w:pPr>
        <w:widowControl w:val="0"/>
        <w:numPr>
          <w:ilvl w:val="0"/>
          <w:numId w:val="7"/>
        </w:numPr>
        <w:tabs>
          <w:tab w:val="left" w:pos="720"/>
        </w:tabs>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контролировать правильность выполнения работы. </w:t>
      </w:r>
    </w:p>
    <w:p w:rsidR="00F92CA4" w:rsidRPr="005238E2" w:rsidRDefault="00F92CA4">
      <w:pPr>
        <w:rPr>
          <w:rFonts w:ascii="Times New Roman" w:hAnsi="Times New Roman" w:cs="Times New Roman"/>
          <w:sz w:val="25"/>
          <w:szCs w:val="25"/>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b/>
          <w:sz w:val="25"/>
          <w:szCs w:val="25"/>
          <w:lang w:eastAsia="ar-SA"/>
        </w:rPr>
        <w:t>Учебно-тематический план 1 года обучения</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b/>
          <w:sz w:val="25"/>
          <w:szCs w:val="25"/>
          <w:lang w:eastAsia="ar-SA"/>
        </w:rPr>
      </w:pPr>
    </w:p>
    <w:tbl>
      <w:tblPr>
        <w:tblW w:w="9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2"/>
        <w:gridCol w:w="3685"/>
        <w:gridCol w:w="1560"/>
        <w:gridCol w:w="1417"/>
        <w:gridCol w:w="1843"/>
      </w:tblGrid>
      <w:tr w:rsidR="00F92CA4" w:rsidRPr="005238E2" w:rsidTr="00F92CA4">
        <w:trPr>
          <w:trHeight w:val="650"/>
          <w:jc w:val="center"/>
        </w:trPr>
        <w:tc>
          <w:tcPr>
            <w:tcW w:w="992"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w:t>
            </w: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п/п</w:t>
            </w:r>
          </w:p>
        </w:tc>
        <w:tc>
          <w:tcPr>
            <w:tcW w:w="3685"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Наименование раздела</w:t>
            </w:r>
          </w:p>
        </w:tc>
        <w:tc>
          <w:tcPr>
            <w:tcW w:w="1560"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Теория</w:t>
            </w:r>
          </w:p>
        </w:tc>
        <w:tc>
          <w:tcPr>
            <w:tcW w:w="1417"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Практика</w:t>
            </w:r>
          </w:p>
        </w:tc>
        <w:tc>
          <w:tcPr>
            <w:tcW w:w="1843"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Всего часов</w:t>
            </w:r>
          </w:p>
        </w:tc>
      </w:tr>
      <w:tr w:rsidR="00F92CA4" w:rsidRPr="005238E2" w:rsidTr="00F92CA4">
        <w:trPr>
          <w:trHeight w:val="529"/>
          <w:jc w:val="center"/>
        </w:trPr>
        <w:tc>
          <w:tcPr>
            <w:tcW w:w="992"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1</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p>
        </w:tc>
        <w:tc>
          <w:tcPr>
            <w:tcW w:w="3685"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Введение </w:t>
            </w:r>
          </w:p>
        </w:tc>
        <w:tc>
          <w:tcPr>
            <w:tcW w:w="1560"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2</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p>
        </w:tc>
        <w:tc>
          <w:tcPr>
            <w:tcW w:w="1417"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2</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p>
        </w:tc>
        <w:tc>
          <w:tcPr>
            <w:tcW w:w="1843"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4</w:t>
            </w: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p>
        </w:tc>
      </w:tr>
      <w:tr w:rsidR="00F92CA4" w:rsidRPr="005238E2" w:rsidTr="00F92CA4">
        <w:trPr>
          <w:trHeight w:val="590"/>
          <w:jc w:val="center"/>
        </w:trPr>
        <w:tc>
          <w:tcPr>
            <w:tcW w:w="992"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2</w:t>
            </w:r>
          </w:p>
        </w:tc>
        <w:tc>
          <w:tcPr>
            <w:tcW w:w="3685"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Работа  с бумагой и картоном</w:t>
            </w:r>
          </w:p>
        </w:tc>
        <w:tc>
          <w:tcPr>
            <w:tcW w:w="1560"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6</w:t>
            </w:r>
          </w:p>
        </w:tc>
        <w:tc>
          <w:tcPr>
            <w:tcW w:w="1417"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34</w:t>
            </w:r>
          </w:p>
        </w:tc>
        <w:tc>
          <w:tcPr>
            <w:tcW w:w="1843"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40</w:t>
            </w:r>
          </w:p>
        </w:tc>
      </w:tr>
      <w:tr w:rsidR="00F92CA4" w:rsidRPr="005238E2" w:rsidTr="00F92CA4">
        <w:trPr>
          <w:trHeight w:val="333"/>
          <w:jc w:val="center"/>
        </w:trPr>
        <w:tc>
          <w:tcPr>
            <w:tcW w:w="992"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3</w:t>
            </w:r>
          </w:p>
        </w:tc>
        <w:tc>
          <w:tcPr>
            <w:tcW w:w="3685"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Работа с тканью </w:t>
            </w:r>
          </w:p>
        </w:tc>
        <w:tc>
          <w:tcPr>
            <w:tcW w:w="1560"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4</w:t>
            </w:r>
          </w:p>
        </w:tc>
        <w:tc>
          <w:tcPr>
            <w:tcW w:w="1417"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32</w:t>
            </w:r>
          </w:p>
        </w:tc>
        <w:tc>
          <w:tcPr>
            <w:tcW w:w="1843"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36</w:t>
            </w:r>
          </w:p>
        </w:tc>
      </w:tr>
      <w:tr w:rsidR="00F92CA4" w:rsidRPr="005238E2" w:rsidTr="00F92CA4">
        <w:trPr>
          <w:trHeight w:val="636"/>
          <w:jc w:val="center"/>
        </w:trPr>
        <w:tc>
          <w:tcPr>
            <w:tcW w:w="992"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4</w:t>
            </w:r>
          </w:p>
        </w:tc>
        <w:tc>
          <w:tcPr>
            <w:tcW w:w="3685"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Работа с природным и бросовым материалом.</w:t>
            </w:r>
          </w:p>
        </w:tc>
        <w:tc>
          <w:tcPr>
            <w:tcW w:w="1560"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4</w:t>
            </w:r>
          </w:p>
        </w:tc>
        <w:tc>
          <w:tcPr>
            <w:tcW w:w="1417"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30</w:t>
            </w:r>
          </w:p>
        </w:tc>
        <w:tc>
          <w:tcPr>
            <w:tcW w:w="1843"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34 </w:t>
            </w:r>
          </w:p>
        </w:tc>
      </w:tr>
      <w:tr w:rsidR="00F92CA4" w:rsidRPr="005238E2" w:rsidTr="00F92CA4">
        <w:trPr>
          <w:trHeight w:val="317"/>
          <w:jc w:val="center"/>
        </w:trPr>
        <w:tc>
          <w:tcPr>
            <w:tcW w:w="992"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5 </w:t>
            </w:r>
          </w:p>
        </w:tc>
        <w:tc>
          <w:tcPr>
            <w:tcW w:w="3685"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Работа с пластилином.</w:t>
            </w:r>
          </w:p>
        </w:tc>
        <w:tc>
          <w:tcPr>
            <w:tcW w:w="1560"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2</w:t>
            </w:r>
          </w:p>
        </w:tc>
        <w:tc>
          <w:tcPr>
            <w:tcW w:w="1417"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20</w:t>
            </w:r>
          </w:p>
        </w:tc>
        <w:tc>
          <w:tcPr>
            <w:tcW w:w="1843"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22</w:t>
            </w:r>
          </w:p>
        </w:tc>
      </w:tr>
      <w:tr w:rsidR="00F92CA4" w:rsidRPr="005238E2" w:rsidTr="00F92CA4">
        <w:trPr>
          <w:trHeight w:val="575"/>
          <w:jc w:val="center"/>
        </w:trPr>
        <w:tc>
          <w:tcPr>
            <w:tcW w:w="992"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6</w:t>
            </w:r>
          </w:p>
        </w:tc>
        <w:tc>
          <w:tcPr>
            <w:tcW w:w="3685"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Итоговое занятие</w:t>
            </w:r>
          </w:p>
        </w:tc>
        <w:tc>
          <w:tcPr>
            <w:tcW w:w="1560"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4</w:t>
            </w:r>
          </w:p>
        </w:tc>
        <w:tc>
          <w:tcPr>
            <w:tcW w:w="1417"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4</w:t>
            </w:r>
          </w:p>
          <w:p w:rsidR="00F92CA4" w:rsidRPr="005238E2" w:rsidRDefault="00F92CA4" w:rsidP="00F92CA4">
            <w:pPr>
              <w:widowControl w:val="0"/>
              <w:suppressAutoHyphens/>
              <w:autoSpaceDE w:val="0"/>
              <w:spacing w:after="0" w:line="240" w:lineRule="auto"/>
              <w:jc w:val="right"/>
              <w:rPr>
                <w:rFonts w:ascii="Times New Roman" w:eastAsia="Times New Roman" w:hAnsi="Times New Roman" w:cs="Times New Roman"/>
                <w:sz w:val="25"/>
                <w:szCs w:val="25"/>
                <w:lang w:eastAsia="ar-SA"/>
              </w:rPr>
            </w:pPr>
          </w:p>
        </w:tc>
        <w:tc>
          <w:tcPr>
            <w:tcW w:w="1843"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8</w:t>
            </w: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p>
        </w:tc>
      </w:tr>
      <w:tr w:rsidR="00F92CA4" w:rsidRPr="005238E2" w:rsidTr="00F92CA4">
        <w:trPr>
          <w:trHeight w:val="545"/>
          <w:jc w:val="center"/>
        </w:trPr>
        <w:tc>
          <w:tcPr>
            <w:tcW w:w="992"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p>
        </w:tc>
        <w:tc>
          <w:tcPr>
            <w:tcW w:w="3685"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p>
        </w:tc>
        <w:tc>
          <w:tcPr>
            <w:tcW w:w="1560"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b/>
                <w:sz w:val="25"/>
                <w:szCs w:val="25"/>
                <w:lang w:eastAsia="ar-SA"/>
              </w:rPr>
              <w:t xml:space="preserve">       22</w:t>
            </w:r>
          </w:p>
        </w:tc>
        <w:tc>
          <w:tcPr>
            <w:tcW w:w="1417"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b/>
                <w:sz w:val="25"/>
                <w:szCs w:val="25"/>
                <w:lang w:eastAsia="ar-SA"/>
              </w:rPr>
              <w:t xml:space="preserve">       122</w:t>
            </w:r>
          </w:p>
          <w:p w:rsidR="00F92CA4" w:rsidRPr="005238E2" w:rsidRDefault="00F92CA4" w:rsidP="00F92CA4">
            <w:pPr>
              <w:widowControl w:val="0"/>
              <w:suppressAutoHyphens/>
              <w:autoSpaceDE w:val="0"/>
              <w:spacing w:after="0" w:line="240" w:lineRule="auto"/>
              <w:jc w:val="right"/>
              <w:rPr>
                <w:rFonts w:ascii="Times New Roman" w:eastAsia="Times New Roman" w:hAnsi="Times New Roman" w:cs="Times New Roman"/>
                <w:b/>
                <w:sz w:val="25"/>
                <w:szCs w:val="25"/>
                <w:lang w:eastAsia="ar-SA"/>
              </w:rPr>
            </w:pPr>
          </w:p>
          <w:p w:rsidR="00F92CA4" w:rsidRPr="005238E2" w:rsidRDefault="00F92CA4" w:rsidP="00F92CA4">
            <w:pPr>
              <w:widowControl w:val="0"/>
              <w:suppressAutoHyphens/>
              <w:autoSpaceDE w:val="0"/>
              <w:spacing w:after="0" w:line="240" w:lineRule="auto"/>
              <w:jc w:val="right"/>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b/>
                <w:sz w:val="25"/>
                <w:szCs w:val="25"/>
                <w:lang w:eastAsia="ar-SA"/>
              </w:rPr>
              <w:t>Итого</w:t>
            </w:r>
          </w:p>
        </w:tc>
        <w:tc>
          <w:tcPr>
            <w:tcW w:w="1843"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b/>
                <w:sz w:val="25"/>
                <w:szCs w:val="25"/>
                <w:lang w:eastAsia="ar-SA"/>
              </w:rPr>
              <w:t>144</w:t>
            </w:r>
          </w:p>
        </w:tc>
      </w:tr>
    </w:tbl>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p>
    <w:p w:rsidR="005238E2" w:rsidRPr="005238E2" w:rsidRDefault="005238E2"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p>
    <w:p w:rsidR="005238E2" w:rsidRPr="005238E2" w:rsidRDefault="005238E2"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p>
    <w:p w:rsidR="005238E2" w:rsidRPr="005238E2" w:rsidRDefault="005238E2"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p>
    <w:p w:rsidR="005238E2" w:rsidRPr="005238E2" w:rsidRDefault="005238E2"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p>
    <w:p w:rsidR="00F92CA4" w:rsidRPr="005238E2" w:rsidRDefault="00F92CA4" w:rsidP="00F92CA4">
      <w:pPr>
        <w:widowControl w:val="0"/>
        <w:shd w:val="clear" w:color="auto" w:fill="FFFFFF"/>
        <w:tabs>
          <w:tab w:val="left" w:pos="2910"/>
          <w:tab w:val="center" w:pos="4850"/>
        </w:tabs>
        <w:suppressAutoHyphens/>
        <w:autoSpaceDE w:val="0"/>
        <w:spacing w:after="0" w:line="240" w:lineRule="auto"/>
        <w:ind w:right="-29"/>
        <w:jc w:val="center"/>
        <w:rPr>
          <w:rFonts w:ascii="Times New Roman" w:eastAsia="Times New Roman" w:hAnsi="Times New Roman" w:cs="Times New Roman"/>
          <w:b/>
          <w:spacing w:val="-6"/>
          <w:sz w:val="25"/>
          <w:szCs w:val="25"/>
          <w:lang w:eastAsia="ar-SA"/>
        </w:rPr>
      </w:pPr>
    </w:p>
    <w:p w:rsidR="00F92CA4" w:rsidRPr="005238E2" w:rsidRDefault="00F92CA4" w:rsidP="005238E2">
      <w:pPr>
        <w:widowControl w:val="0"/>
        <w:shd w:val="clear" w:color="auto" w:fill="FFFFFF"/>
        <w:tabs>
          <w:tab w:val="left" w:pos="2910"/>
          <w:tab w:val="center" w:pos="4850"/>
        </w:tabs>
        <w:suppressAutoHyphens/>
        <w:autoSpaceDE w:val="0"/>
        <w:spacing w:after="0" w:line="240" w:lineRule="auto"/>
        <w:ind w:right="992"/>
        <w:jc w:val="center"/>
        <w:rPr>
          <w:rFonts w:ascii="Times New Roman" w:eastAsia="Times New Roman" w:hAnsi="Times New Roman" w:cs="Times New Roman"/>
          <w:b/>
          <w:spacing w:val="-6"/>
          <w:sz w:val="25"/>
          <w:szCs w:val="25"/>
          <w:lang w:eastAsia="ar-SA"/>
        </w:rPr>
      </w:pPr>
      <w:r w:rsidRPr="005238E2">
        <w:rPr>
          <w:rFonts w:ascii="Times New Roman" w:eastAsia="Times New Roman" w:hAnsi="Times New Roman" w:cs="Times New Roman"/>
          <w:b/>
          <w:spacing w:val="-6"/>
          <w:sz w:val="25"/>
          <w:szCs w:val="25"/>
          <w:lang w:eastAsia="ar-SA"/>
        </w:rPr>
        <w:t>Содержание программы 1 года обучения ( 144 часа)</w:t>
      </w:r>
    </w:p>
    <w:p w:rsidR="00F92CA4" w:rsidRPr="005238E2" w:rsidRDefault="00F92CA4" w:rsidP="00F92CA4">
      <w:pPr>
        <w:widowControl w:val="0"/>
        <w:shd w:val="clear" w:color="auto" w:fill="FFFFFF"/>
        <w:suppressAutoHyphens/>
        <w:autoSpaceDE w:val="0"/>
        <w:spacing w:after="0" w:line="240" w:lineRule="auto"/>
        <w:ind w:right="-29"/>
        <w:jc w:val="center"/>
        <w:rPr>
          <w:rFonts w:ascii="Times New Roman" w:eastAsia="Times New Roman" w:hAnsi="Times New Roman" w:cs="Times New Roman"/>
          <w:b/>
          <w:spacing w:val="-6"/>
          <w:sz w:val="25"/>
          <w:szCs w:val="25"/>
          <w:lang w:eastAsia="ar-SA"/>
        </w:rPr>
      </w:pPr>
    </w:p>
    <w:p w:rsidR="00F92CA4" w:rsidRPr="005238E2" w:rsidRDefault="00F92CA4" w:rsidP="00F92CA4">
      <w:pPr>
        <w:widowControl w:val="0"/>
        <w:shd w:val="clear" w:color="auto" w:fill="FFFFFF"/>
        <w:suppressAutoHyphens/>
        <w:autoSpaceDE w:val="0"/>
        <w:spacing w:after="0" w:line="240" w:lineRule="auto"/>
        <w:ind w:right="-28"/>
        <w:jc w:val="both"/>
        <w:rPr>
          <w:rFonts w:ascii="Times New Roman" w:eastAsia="Times New Roman" w:hAnsi="Times New Roman" w:cs="Times New Roman"/>
          <w:spacing w:val="-8"/>
          <w:sz w:val="25"/>
          <w:szCs w:val="25"/>
          <w:lang w:eastAsia="ar-SA"/>
        </w:rPr>
      </w:pPr>
      <w:r w:rsidRPr="005238E2">
        <w:rPr>
          <w:rFonts w:ascii="Times New Roman" w:eastAsia="Times New Roman" w:hAnsi="Times New Roman" w:cs="Times New Roman"/>
          <w:spacing w:val="-8"/>
          <w:sz w:val="25"/>
          <w:szCs w:val="25"/>
          <w:lang w:eastAsia="ar-SA"/>
        </w:rPr>
        <w:t>Первый год обучения определяет содержа</w:t>
      </w:r>
      <w:r w:rsidRPr="005238E2">
        <w:rPr>
          <w:rFonts w:ascii="Times New Roman" w:eastAsia="Times New Roman" w:hAnsi="Times New Roman" w:cs="Times New Roman"/>
          <w:spacing w:val="-8"/>
          <w:sz w:val="25"/>
          <w:szCs w:val="25"/>
          <w:lang w:eastAsia="ar-SA"/>
        </w:rPr>
        <w:softHyphen/>
      </w:r>
      <w:r w:rsidRPr="005238E2">
        <w:rPr>
          <w:rFonts w:ascii="Times New Roman" w:eastAsia="Times New Roman" w:hAnsi="Times New Roman" w:cs="Times New Roman"/>
          <w:spacing w:val="-6"/>
          <w:sz w:val="25"/>
          <w:szCs w:val="25"/>
          <w:lang w:eastAsia="ar-SA"/>
        </w:rPr>
        <w:t>ние и характер совместной работы учителя и учащихся по осозна</w:t>
      </w:r>
      <w:r w:rsidRPr="005238E2">
        <w:rPr>
          <w:rFonts w:ascii="Times New Roman" w:eastAsia="Times New Roman" w:hAnsi="Times New Roman" w:cs="Times New Roman"/>
          <w:spacing w:val="-6"/>
          <w:sz w:val="25"/>
          <w:szCs w:val="25"/>
          <w:lang w:eastAsia="ar-SA"/>
        </w:rPr>
        <w:softHyphen/>
      </w:r>
      <w:r w:rsidRPr="005238E2">
        <w:rPr>
          <w:rFonts w:ascii="Times New Roman" w:eastAsia="Times New Roman" w:hAnsi="Times New Roman" w:cs="Times New Roman"/>
          <w:spacing w:val="-7"/>
          <w:sz w:val="25"/>
          <w:szCs w:val="25"/>
          <w:lang w:eastAsia="ar-SA"/>
        </w:rPr>
        <w:t>нию предстоящей практической деятельности: это анализ конструк</w:t>
      </w:r>
      <w:r w:rsidRPr="005238E2">
        <w:rPr>
          <w:rFonts w:ascii="Times New Roman" w:eastAsia="Times New Roman" w:hAnsi="Times New Roman" w:cs="Times New Roman"/>
          <w:spacing w:val="-7"/>
          <w:sz w:val="25"/>
          <w:szCs w:val="25"/>
          <w:lang w:eastAsia="ar-SA"/>
        </w:rPr>
        <w:softHyphen/>
      </w:r>
      <w:r w:rsidRPr="005238E2">
        <w:rPr>
          <w:rFonts w:ascii="Times New Roman" w:eastAsia="Times New Roman" w:hAnsi="Times New Roman" w:cs="Times New Roman"/>
          <w:color w:val="000000"/>
          <w:spacing w:val="-1"/>
          <w:sz w:val="25"/>
          <w:szCs w:val="25"/>
          <w:lang w:eastAsia="ar-SA"/>
        </w:rPr>
        <w:t xml:space="preserve">ции изделия, анализ технологии его изготовления, сведения об </w:t>
      </w:r>
      <w:r w:rsidRPr="005238E2">
        <w:rPr>
          <w:rFonts w:ascii="Times New Roman" w:eastAsia="Times New Roman" w:hAnsi="Times New Roman" w:cs="Times New Roman"/>
          <w:spacing w:val="-6"/>
          <w:sz w:val="25"/>
          <w:szCs w:val="25"/>
          <w:lang w:eastAsia="ar-SA"/>
        </w:rPr>
        <w:t>устройстве, назначении и правилах безопасной работы инструмен</w:t>
      </w:r>
      <w:r w:rsidRPr="005238E2">
        <w:rPr>
          <w:rFonts w:ascii="Times New Roman" w:eastAsia="Times New Roman" w:hAnsi="Times New Roman" w:cs="Times New Roman"/>
          <w:spacing w:val="-6"/>
          <w:sz w:val="25"/>
          <w:szCs w:val="25"/>
          <w:lang w:eastAsia="ar-SA"/>
        </w:rPr>
        <w:softHyphen/>
      </w:r>
      <w:r w:rsidRPr="005238E2">
        <w:rPr>
          <w:rFonts w:ascii="Times New Roman" w:eastAsia="Times New Roman" w:hAnsi="Times New Roman" w:cs="Times New Roman"/>
          <w:spacing w:val="-7"/>
          <w:sz w:val="25"/>
          <w:szCs w:val="25"/>
          <w:lang w:eastAsia="ar-SA"/>
        </w:rPr>
        <w:t>тами, название используемых материалов и ряда их свойств, подле</w:t>
      </w:r>
      <w:r w:rsidRPr="005238E2">
        <w:rPr>
          <w:rFonts w:ascii="Times New Roman" w:eastAsia="Times New Roman" w:hAnsi="Times New Roman" w:cs="Times New Roman"/>
          <w:spacing w:val="-7"/>
          <w:sz w:val="25"/>
          <w:szCs w:val="25"/>
          <w:lang w:eastAsia="ar-SA"/>
        </w:rPr>
        <w:softHyphen/>
      </w:r>
      <w:r w:rsidRPr="005238E2">
        <w:rPr>
          <w:rFonts w:ascii="Times New Roman" w:eastAsia="Times New Roman" w:hAnsi="Times New Roman" w:cs="Times New Roman"/>
          <w:spacing w:val="-8"/>
          <w:sz w:val="25"/>
          <w:szCs w:val="25"/>
          <w:lang w:eastAsia="ar-SA"/>
        </w:rPr>
        <w:t xml:space="preserve">жащих целенаправленному наблюдению и опытному исследованию.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Cs/>
          <w:sz w:val="25"/>
          <w:szCs w:val="25"/>
          <w:lang w:eastAsia="ar-SA"/>
        </w:rPr>
      </w:pPr>
      <w:r w:rsidRPr="005238E2">
        <w:rPr>
          <w:rFonts w:ascii="Times New Roman" w:eastAsia="Times New Roman" w:hAnsi="Times New Roman" w:cs="Times New Roman"/>
          <w:spacing w:val="-5"/>
          <w:sz w:val="25"/>
          <w:szCs w:val="25"/>
          <w:lang w:eastAsia="ar-SA"/>
        </w:rPr>
        <w:t>При обсуждении технологии изготовления изделия первоклас</w:t>
      </w:r>
      <w:r w:rsidRPr="005238E2">
        <w:rPr>
          <w:rFonts w:ascii="Times New Roman" w:eastAsia="Times New Roman" w:hAnsi="Times New Roman" w:cs="Times New Roman"/>
          <w:spacing w:val="-5"/>
          <w:sz w:val="25"/>
          <w:szCs w:val="25"/>
          <w:lang w:eastAsia="ar-SA"/>
        </w:rPr>
        <w:softHyphen/>
      </w:r>
      <w:r w:rsidRPr="005238E2">
        <w:rPr>
          <w:rFonts w:ascii="Times New Roman" w:eastAsia="Times New Roman" w:hAnsi="Times New Roman" w:cs="Times New Roman"/>
          <w:spacing w:val="-9"/>
          <w:sz w:val="25"/>
          <w:szCs w:val="25"/>
          <w:lang w:eastAsia="ar-SA"/>
        </w:rPr>
        <w:t>сники под руководством учителя составляют словесный план, разли</w:t>
      </w:r>
      <w:r w:rsidRPr="005238E2">
        <w:rPr>
          <w:rFonts w:ascii="Times New Roman" w:eastAsia="Times New Roman" w:hAnsi="Times New Roman" w:cs="Times New Roman"/>
          <w:spacing w:val="-9"/>
          <w:sz w:val="25"/>
          <w:szCs w:val="25"/>
          <w:lang w:eastAsia="ar-SA"/>
        </w:rPr>
        <w:softHyphen/>
      </w:r>
      <w:r w:rsidRPr="005238E2">
        <w:rPr>
          <w:rFonts w:ascii="Times New Roman" w:eastAsia="Times New Roman" w:hAnsi="Times New Roman" w:cs="Times New Roman"/>
          <w:spacing w:val="-8"/>
          <w:sz w:val="25"/>
          <w:szCs w:val="25"/>
          <w:lang w:eastAsia="ar-SA"/>
        </w:rPr>
        <w:t>чая только понятия материал и инструмент, поскольку само изготов</w:t>
      </w:r>
      <w:r w:rsidRPr="005238E2">
        <w:rPr>
          <w:rFonts w:ascii="Times New Roman" w:eastAsia="Times New Roman" w:hAnsi="Times New Roman" w:cs="Times New Roman"/>
          <w:spacing w:val="-8"/>
          <w:sz w:val="25"/>
          <w:szCs w:val="25"/>
          <w:lang w:eastAsia="ar-SA"/>
        </w:rPr>
        <w:softHyphen/>
        <w:t>ление будет вестись подконтрольно.</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i/>
          <w:sz w:val="25"/>
          <w:szCs w:val="25"/>
          <w:lang w:eastAsia="ar-SA"/>
        </w:rPr>
      </w:pPr>
      <w:r w:rsidRPr="005238E2">
        <w:rPr>
          <w:rFonts w:ascii="Times New Roman" w:eastAsia="Times New Roman" w:hAnsi="Times New Roman" w:cs="Times New Roman"/>
          <w:b/>
          <w:bCs/>
          <w:i/>
          <w:sz w:val="25"/>
          <w:szCs w:val="25"/>
          <w:lang w:eastAsia="ar-SA"/>
        </w:rPr>
        <w:t>1.</w:t>
      </w:r>
      <w:r w:rsidR="009E7A66">
        <w:rPr>
          <w:rFonts w:ascii="Times New Roman" w:eastAsia="Times New Roman" w:hAnsi="Times New Roman" w:cs="Times New Roman"/>
          <w:b/>
          <w:bCs/>
          <w:i/>
          <w:sz w:val="25"/>
          <w:szCs w:val="25"/>
          <w:u w:val="single"/>
          <w:lang w:eastAsia="ar-SA"/>
        </w:rPr>
        <w:t>Введение</w:t>
      </w:r>
      <w:r w:rsidRPr="005238E2">
        <w:rPr>
          <w:rFonts w:ascii="Times New Roman" w:eastAsia="Times New Roman" w:hAnsi="Times New Roman" w:cs="Times New Roman"/>
          <w:b/>
          <w:bCs/>
          <w:i/>
          <w:sz w:val="25"/>
          <w:szCs w:val="25"/>
          <w:u w:val="single"/>
          <w:lang w:eastAsia="ar-SA"/>
        </w:rPr>
        <w:t xml:space="preserve"> (4 часа).</w:t>
      </w:r>
      <w:r w:rsidRPr="005238E2">
        <w:rPr>
          <w:rFonts w:ascii="Times New Roman" w:eastAsia="Times New Roman" w:hAnsi="Times New Roman" w:cs="Times New Roman"/>
          <w:b/>
          <w:bCs/>
          <w:i/>
          <w:sz w:val="25"/>
          <w:szCs w:val="25"/>
          <w:lang w:eastAsia="ar-SA"/>
        </w:rPr>
        <w:t xml:space="preserve">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i/>
          <w:sz w:val="25"/>
          <w:szCs w:val="25"/>
          <w:lang w:eastAsia="ar-SA"/>
        </w:rPr>
      </w:pPr>
      <w:r w:rsidRPr="005238E2">
        <w:rPr>
          <w:rFonts w:ascii="Times New Roman" w:eastAsia="Times New Roman" w:hAnsi="Times New Roman" w:cs="Times New Roman"/>
          <w:b/>
          <w:bCs/>
          <w:i/>
          <w:sz w:val="25"/>
          <w:szCs w:val="25"/>
          <w:lang w:eastAsia="ar-SA"/>
        </w:rPr>
        <w:t>Теория- 2 часа</w:t>
      </w:r>
    </w:p>
    <w:p w:rsidR="00F92CA4" w:rsidRPr="005238E2" w:rsidRDefault="00F92CA4" w:rsidP="00F92CA4">
      <w:pPr>
        <w:widowControl w:val="0"/>
        <w:numPr>
          <w:ilvl w:val="0"/>
          <w:numId w:val="10"/>
        </w:numPr>
        <w:suppressAutoHyphens/>
        <w:autoSpaceDE w:val="0"/>
        <w:spacing w:after="0" w:line="240" w:lineRule="auto"/>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i/>
          <w:sz w:val="25"/>
          <w:szCs w:val="25"/>
          <w:lang w:eastAsia="ar-SA"/>
        </w:rPr>
        <w:t xml:space="preserve">Введение в образовательную программу </w:t>
      </w:r>
      <w:r w:rsidRPr="005238E2">
        <w:rPr>
          <w:rFonts w:ascii="Times New Roman" w:eastAsia="Times New Roman" w:hAnsi="Times New Roman" w:cs="Times New Roman"/>
          <w:i/>
          <w:sz w:val="25"/>
          <w:szCs w:val="25"/>
          <w:lang w:val="en-US" w:eastAsia="ar-SA"/>
        </w:rPr>
        <w:t>I</w:t>
      </w:r>
      <w:r w:rsidRPr="005238E2">
        <w:rPr>
          <w:rFonts w:ascii="Times New Roman" w:eastAsia="Times New Roman" w:hAnsi="Times New Roman" w:cs="Times New Roman"/>
          <w:i/>
          <w:sz w:val="25"/>
          <w:szCs w:val="25"/>
          <w:lang w:eastAsia="ar-SA"/>
        </w:rPr>
        <w:t xml:space="preserve"> года обучения. </w:t>
      </w:r>
    </w:p>
    <w:p w:rsidR="00F92CA4" w:rsidRPr="005238E2" w:rsidRDefault="00F92CA4" w:rsidP="00F92CA4">
      <w:pPr>
        <w:widowControl w:val="0"/>
        <w:numPr>
          <w:ilvl w:val="0"/>
          <w:numId w:val="10"/>
        </w:numPr>
        <w:suppressAutoHyphens/>
        <w:autoSpaceDE w:val="0"/>
        <w:spacing w:after="0" w:line="240" w:lineRule="auto"/>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i/>
          <w:sz w:val="25"/>
          <w:szCs w:val="25"/>
          <w:lang w:eastAsia="ar-SA"/>
        </w:rPr>
        <w:t xml:space="preserve">Требования к поведению учащихся во время занятия. </w:t>
      </w:r>
    </w:p>
    <w:p w:rsidR="00F92CA4" w:rsidRPr="005238E2" w:rsidRDefault="00F92CA4" w:rsidP="00F92CA4">
      <w:pPr>
        <w:widowControl w:val="0"/>
        <w:numPr>
          <w:ilvl w:val="0"/>
          <w:numId w:val="10"/>
        </w:numPr>
        <w:suppressAutoHyphens/>
        <w:autoSpaceDE w:val="0"/>
        <w:spacing w:after="0" w:line="240" w:lineRule="auto"/>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i/>
          <w:sz w:val="25"/>
          <w:szCs w:val="25"/>
          <w:lang w:eastAsia="ar-SA"/>
        </w:rPr>
        <w:t xml:space="preserve">Соблюдение порядка на рабочем месте. </w:t>
      </w:r>
    </w:p>
    <w:p w:rsidR="00F92CA4" w:rsidRPr="005238E2" w:rsidRDefault="00F92CA4" w:rsidP="00F92CA4">
      <w:pPr>
        <w:widowControl w:val="0"/>
        <w:numPr>
          <w:ilvl w:val="0"/>
          <w:numId w:val="10"/>
        </w:numPr>
        <w:suppressAutoHyphens/>
        <w:autoSpaceDE w:val="0"/>
        <w:spacing w:after="0" w:line="240" w:lineRule="auto"/>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i/>
          <w:sz w:val="25"/>
          <w:szCs w:val="25"/>
          <w:lang w:eastAsia="ar-SA"/>
        </w:rPr>
        <w:t xml:space="preserve">Соблюдение правил по технике безопасности. </w:t>
      </w:r>
    </w:p>
    <w:p w:rsidR="00F92CA4" w:rsidRPr="005238E2" w:rsidRDefault="009E7A66" w:rsidP="00F92CA4">
      <w:pPr>
        <w:widowControl w:val="0"/>
        <w:numPr>
          <w:ilvl w:val="0"/>
          <w:numId w:val="10"/>
        </w:numPr>
        <w:suppressAutoHyphens/>
        <w:autoSpaceDE w:val="0"/>
        <w:spacing w:after="0" w:line="240" w:lineRule="auto"/>
        <w:jc w:val="both"/>
        <w:rPr>
          <w:rFonts w:ascii="Times New Roman" w:eastAsia="Times New Roman" w:hAnsi="Times New Roman" w:cs="Times New Roman"/>
          <w:i/>
          <w:sz w:val="25"/>
          <w:szCs w:val="25"/>
          <w:lang w:eastAsia="ar-SA"/>
        </w:rPr>
      </w:pPr>
      <w:r>
        <w:rPr>
          <w:rFonts w:ascii="Times New Roman" w:eastAsia="Times New Roman" w:hAnsi="Times New Roman" w:cs="Times New Roman"/>
          <w:i/>
          <w:sz w:val="25"/>
          <w:szCs w:val="25"/>
          <w:lang w:eastAsia="ar-SA"/>
        </w:rPr>
        <w:t xml:space="preserve">«Из истории происхождения </w:t>
      </w:r>
      <w:r w:rsidR="00F92CA4" w:rsidRPr="005238E2">
        <w:rPr>
          <w:rFonts w:ascii="Times New Roman" w:eastAsia="Times New Roman" w:hAnsi="Times New Roman" w:cs="Times New Roman"/>
          <w:i/>
          <w:sz w:val="25"/>
          <w:szCs w:val="25"/>
          <w:lang w:eastAsia="ar-SA"/>
        </w:rPr>
        <w:t>ножниц». Беседа.</w:t>
      </w:r>
    </w:p>
    <w:p w:rsidR="00F92CA4" w:rsidRPr="005238E2" w:rsidRDefault="00F92CA4" w:rsidP="00F92CA4">
      <w:pPr>
        <w:suppressAutoHyphens/>
        <w:spacing w:after="0" w:line="240" w:lineRule="auto"/>
        <w:jc w:val="both"/>
        <w:rPr>
          <w:rFonts w:ascii="Times New Roman" w:eastAsia="Times New Roman" w:hAnsi="Times New Roman" w:cs="Times New Roman"/>
          <w:b/>
          <w:i/>
          <w:sz w:val="25"/>
          <w:szCs w:val="25"/>
          <w:lang w:eastAsia="ar-SA"/>
        </w:rPr>
      </w:pPr>
      <w:r w:rsidRPr="005238E2">
        <w:rPr>
          <w:rFonts w:ascii="Times New Roman" w:eastAsia="Times New Roman" w:hAnsi="Times New Roman" w:cs="Times New Roman"/>
          <w:b/>
          <w:i/>
          <w:sz w:val="25"/>
          <w:szCs w:val="25"/>
          <w:lang w:eastAsia="ar-SA"/>
        </w:rPr>
        <w:t>Практика- 2 часа</w:t>
      </w:r>
    </w:p>
    <w:p w:rsidR="00F92CA4" w:rsidRPr="005238E2" w:rsidRDefault="00F92CA4" w:rsidP="00F92CA4">
      <w:pPr>
        <w:suppressAutoHyphens/>
        <w:spacing w:after="0" w:line="240" w:lineRule="auto"/>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i/>
          <w:sz w:val="25"/>
          <w:szCs w:val="25"/>
          <w:lang w:eastAsia="ar-SA"/>
        </w:rPr>
        <w:t xml:space="preserve">         Экскурсия в Дом творчества</w:t>
      </w:r>
      <w:r w:rsidRPr="005238E2">
        <w:rPr>
          <w:rFonts w:ascii="Times New Roman" w:eastAsia="Times New Roman" w:hAnsi="Times New Roman" w:cs="Times New Roman"/>
          <w:i/>
          <w:sz w:val="25"/>
          <w:szCs w:val="25"/>
          <w:lang w:val="tt-RU" w:eastAsia="ar-SA"/>
        </w:rPr>
        <w:t xml:space="preserve"> </w:t>
      </w:r>
      <w:r w:rsidRPr="005238E2">
        <w:rPr>
          <w:rFonts w:ascii="Times New Roman" w:eastAsia="Times New Roman" w:hAnsi="Times New Roman" w:cs="Times New Roman"/>
          <w:i/>
          <w:sz w:val="25"/>
          <w:szCs w:val="25"/>
          <w:lang w:eastAsia="ar-SA"/>
        </w:rPr>
        <w:t>(видеопрезентация)</w:t>
      </w:r>
    </w:p>
    <w:p w:rsidR="00F92CA4" w:rsidRPr="005238E2" w:rsidRDefault="00F92CA4" w:rsidP="00F92CA4">
      <w:pPr>
        <w:suppressAutoHyphens/>
        <w:spacing w:after="0" w:line="240" w:lineRule="auto"/>
        <w:jc w:val="both"/>
        <w:rPr>
          <w:rFonts w:ascii="Times New Roman" w:eastAsia="Times New Roman" w:hAnsi="Times New Roman" w:cs="Times New Roman"/>
          <w:b/>
          <w:i/>
          <w:sz w:val="25"/>
          <w:szCs w:val="25"/>
          <w:u w:val="single"/>
          <w:lang w:eastAsia="ar-SA"/>
        </w:rPr>
      </w:pPr>
      <w:r w:rsidRPr="005238E2">
        <w:rPr>
          <w:rFonts w:ascii="Times New Roman" w:eastAsia="Times New Roman" w:hAnsi="Times New Roman" w:cs="Times New Roman"/>
          <w:b/>
          <w:bCs/>
          <w:i/>
          <w:sz w:val="25"/>
          <w:szCs w:val="25"/>
          <w:u w:val="single"/>
          <w:lang w:eastAsia="ar-SA"/>
        </w:rPr>
        <w:t>2.Работа с бумагой и картоном (40 часов).</w:t>
      </w:r>
      <w:r w:rsidRPr="005238E2">
        <w:rPr>
          <w:rFonts w:ascii="Times New Roman" w:eastAsia="Times New Roman" w:hAnsi="Times New Roman" w:cs="Times New Roman"/>
          <w:b/>
          <w:i/>
          <w:sz w:val="25"/>
          <w:szCs w:val="25"/>
          <w:u w:val="single"/>
          <w:lang w:eastAsia="ar-SA"/>
        </w:rPr>
        <w:t xml:space="preserve"> </w:t>
      </w:r>
    </w:p>
    <w:p w:rsidR="00F92CA4" w:rsidRPr="005238E2" w:rsidRDefault="00F92CA4" w:rsidP="00F92CA4">
      <w:pPr>
        <w:suppressAutoHyphens/>
        <w:spacing w:after="0" w:line="240" w:lineRule="auto"/>
        <w:jc w:val="both"/>
        <w:rPr>
          <w:rFonts w:ascii="Times New Roman" w:eastAsia="Times New Roman" w:hAnsi="Times New Roman" w:cs="Times New Roman"/>
          <w:b/>
          <w:i/>
          <w:sz w:val="25"/>
          <w:szCs w:val="25"/>
          <w:lang w:eastAsia="ar-SA"/>
        </w:rPr>
      </w:pPr>
      <w:r w:rsidRPr="005238E2">
        <w:rPr>
          <w:rFonts w:ascii="Times New Roman" w:eastAsia="Times New Roman" w:hAnsi="Times New Roman" w:cs="Times New Roman"/>
          <w:b/>
          <w:i/>
          <w:sz w:val="25"/>
          <w:szCs w:val="25"/>
          <w:lang w:eastAsia="ar-SA"/>
        </w:rPr>
        <w:t>Теория – 6 часа</w:t>
      </w:r>
    </w:p>
    <w:p w:rsidR="00F92CA4" w:rsidRPr="005238E2" w:rsidRDefault="00F92CA4" w:rsidP="00F92CA4">
      <w:pPr>
        <w:widowControl w:val="0"/>
        <w:numPr>
          <w:ilvl w:val="0"/>
          <w:numId w:val="14"/>
        </w:numPr>
        <w:suppressAutoHyphens/>
        <w:autoSpaceDE w:val="0"/>
        <w:spacing w:after="0" w:line="240" w:lineRule="auto"/>
        <w:ind w:hanging="1334"/>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i/>
          <w:sz w:val="25"/>
          <w:szCs w:val="25"/>
          <w:lang w:eastAsia="ar-SA"/>
        </w:rPr>
        <w:t>Рассказ «Из истории бумаги», «Оригами».</w:t>
      </w:r>
      <w:r w:rsidR="009E7A66">
        <w:rPr>
          <w:rFonts w:ascii="Times New Roman" w:eastAsia="Times New Roman" w:hAnsi="Times New Roman" w:cs="Times New Roman"/>
          <w:i/>
          <w:sz w:val="25"/>
          <w:szCs w:val="25"/>
          <w:lang w:eastAsia="ar-SA"/>
        </w:rPr>
        <w:t xml:space="preserve"> </w:t>
      </w:r>
      <w:r w:rsidRPr="005238E2">
        <w:rPr>
          <w:rFonts w:ascii="Times New Roman" w:eastAsia="Times New Roman" w:hAnsi="Times New Roman" w:cs="Times New Roman"/>
          <w:i/>
          <w:sz w:val="25"/>
          <w:szCs w:val="25"/>
          <w:lang w:eastAsia="ar-SA"/>
        </w:rPr>
        <w:t>(4 часа)</w:t>
      </w:r>
    </w:p>
    <w:p w:rsidR="00F92CA4" w:rsidRPr="005238E2" w:rsidRDefault="00F92CA4" w:rsidP="00F92CA4">
      <w:pPr>
        <w:widowControl w:val="0"/>
        <w:numPr>
          <w:ilvl w:val="0"/>
          <w:numId w:val="14"/>
        </w:numPr>
        <w:suppressAutoHyphens/>
        <w:autoSpaceDE w:val="0"/>
        <w:spacing w:after="0" w:line="240" w:lineRule="auto"/>
        <w:ind w:hanging="1334"/>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i/>
          <w:sz w:val="25"/>
          <w:szCs w:val="25"/>
          <w:lang w:eastAsia="ar-SA"/>
        </w:rPr>
        <w:t>Беседа «История создания ножниц» (2 час)</w:t>
      </w:r>
    </w:p>
    <w:p w:rsidR="00F92CA4" w:rsidRPr="005238E2" w:rsidRDefault="00F92CA4" w:rsidP="00F92CA4">
      <w:pPr>
        <w:suppressAutoHyphens/>
        <w:spacing w:after="0" w:line="240" w:lineRule="auto"/>
        <w:jc w:val="both"/>
        <w:rPr>
          <w:rFonts w:ascii="Times New Roman" w:eastAsia="Times New Roman" w:hAnsi="Times New Roman" w:cs="Times New Roman"/>
          <w:b/>
          <w:i/>
          <w:sz w:val="25"/>
          <w:szCs w:val="25"/>
          <w:lang w:eastAsia="ar-SA"/>
        </w:rPr>
      </w:pPr>
      <w:r w:rsidRPr="005238E2">
        <w:rPr>
          <w:rFonts w:ascii="Times New Roman" w:eastAsia="Times New Roman" w:hAnsi="Times New Roman" w:cs="Times New Roman"/>
          <w:b/>
          <w:i/>
          <w:sz w:val="25"/>
          <w:szCs w:val="25"/>
          <w:lang w:eastAsia="ar-SA"/>
        </w:rPr>
        <w:t>Практика – 34 часов</w:t>
      </w:r>
    </w:p>
    <w:p w:rsidR="00F92CA4" w:rsidRPr="005238E2" w:rsidRDefault="00F92CA4" w:rsidP="00F92CA4">
      <w:pPr>
        <w:widowControl w:val="0"/>
        <w:numPr>
          <w:ilvl w:val="0"/>
          <w:numId w:val="50"/>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Художественное моделирование из бумаги путем складывания. Панно - оригами «Лесные мотивы».(4 часа)</w:t>
      </w:r>
    </w:p>
    <w:p w:rsidR="00F92CA4" w:rsidRPr="005238E2" w:rsidRDefault="00F92CA4" w:rsidP="00F92CA4">
      <w:pPr>
        <w:widowControl w:val="0"/>
        <w:numPr>
          <w:ilvl w:val="0"/>
          <w:numId w:val="50"/>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Знакомство с аппликацией. Изготовление аппликаций по образцу «Лесная сказка», «У озера», «Веселые лягушата», «Полянка»</w:t>
      </w:r>
      <w:r w:rsidR="009E7A66">
        <w:rPr>
          <w:rFonts w:ascii="Times New Roman" w:eastAsia="Times New Roman" w:hAnsi="Times New Roman" w:cs="Times New Roman"/>
          <w:sz w:val="25"/>
          <w:szCs w:val="25"/>
          <w:lang w:eastAsia="ar-SA"/>
        </w:rPr>
        <w:t xml:space="preserve"> </w:t>
      </w:r>
      <w:r w:rsidRPr="005238E2">
        <w:rPr>
          <w:rFonts w:ascii="Times New Roman" w:eastAsia="Times New Roman" w:hAnsi="Times New Roman" w:cs="Times New Roman"/>
          <w:sz w:val="25"/>
          <w:szCs w:val="25"/>
          <w:lang w:eastAsia="ar-SA"/>
        </w:rPr>
        <w:t>( 16 часов)</w:t>
      </w:r>
    </w:p>
    <w:p w:rsidR="00F92CA4" w:rsidRPr="005238E2" w:rsidRDefault="00F92CA4" w:rsidP="00F92CA4">
      <w:pPr>
        <w:widowControl w:val="0"/>
        <w:numPr>
          <w:ilvl w:val="0"/>
          <w:numId w:val="50"/>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Изготовление карнавальных масок. (6 часа)</w:t>
      </w:r>
    </w:p>
    <w:p w:rsidR="00F92CA4" w:rsidRPr="005238E2" w:rsidRDefault="00F92CA4" w:rsidP="00F92CA4">
      <w:pPr>
        <w:widowControl w:val="0"/>
        <w:numPr>
          <w:ilvl w:val="0"/>
          <w:numId w:val="50"/>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Изготовление поздравительных открыток (по образцу). (8 часа)</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i/>
          <w:sz w:val="25"/>
          <w:szCs w:val="25"/>
          <w:u w:val="single"/>
          <w:lang w:eastAsia="ar-SA"/>
        </w:rPr>
      </w:pPr>
      <w:r w:rsidRPr="005238E2">
        <w:rPr>
          <w:rFonts w:ascii="Times New Roman" w:eastAsia="Times New Roman" w:hAnsi="Times New Roman" w:cs="Times New Roman"/>
          <w:b/>
          <w:bCs/>
          <w:i/>
          <w:sz w:val="25"/>
          <w:szCs w:val="25"/>
          <w:u w:val="single"/>
          <w:lang w:eastAsia="ar-SA"/>
        </w:rPr>
        <w:t>3.Работа с тканью (36 часов).</w:t>
      </w:r>
      <w:r w:rsidRPr="005238E2">
        <w:rPr>
          <w:rFonts w:ascii="Times New Roman" w:eastAsia="Times New Roman" w:hAnsi="Times New Roman" w:cs="Times New Roman"/>
          <w:b/>
          <w:i/>
          <w:sz w:val="25"/>
          <w:szCs w:val="25"/>
          <w:u w:val="single"/>
          <w:lang w:eastAsia="ar-SA"/>
        </w:rPr>
        <w:t xml:space="preserve">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i/>
          <w:sz w:val="25"/>
          <w:szCs w:val="25"/>
          <w:lang w:eastAsia="ar-SA"/>
        </w:rPr>
      </w:pPr>
      <w:r w:rsidRPr="005238E2">
        <w:rPr>
          <w:rFonts w:ascii="Times New Roman" w:eastAsia="Times New Roman" w:hAnsi="Times New Roman" w:cs="Times New Roman"/>
          <w:b/>
          <w:i/>
          <w:sz w:val="25"/>
          <w:szCs w:val="25"/>
          <w:lang w:eastAsia="ar-SA"/>
        </w:rPr>
        <w:t>Теория – 4 часа</w:t>
      </w:r>
    </w:p>
    <w:p w:rsidR="00F92CA4" w:rsidRPr="005238E2" w:rsidRDefault="009E7A66" w:rsidP="00F92CA4">
      <w:pPr>
        <w:widowControl w:val="0"/>
        <w:numPr>
          <w:ilvl w:val="0"/>
          <w:numId w:val="9"/>
        </w:numPr>
        <w:suppressAutoHyphens/>
        <w:autoSpaceDE w:val="0"/>
        <w:spacing w:after="0" w:line="240" w:lineRule="auto"/>
        <w:jc w:val="both"/>
        <w:rPr>
          <w:rFonts w:ascii="Times New Roman" w:eastAsia="Times New Roman" w:hAnsi="Times New Roman" w:cs="Times New Roman"/>
          <w:i/>
          <w:sz w:val="25"/>
          <w:szCs w:val="25"/>
          <w:lang w:eastAsia="ar-SA"/>
        </w:rPr>
      </w:pPr>
      <w:r>
        <w:rPr>
          <w:rFonts w:ascii="Times New Roman" w:eastAsia="Times New Roman" w:hAnsi="Times New Roman" w:cs="Times New Roman"/>
          <w:i/>
          <w:sz w:val="25"/>
          <w:szCs w:val="25"/>
          <w:lang w:eastAsia="ar-SA"/>
        </w:rPr>
        <w:t>Прием выполнения швов «</w:t>
      </w:r>
      <w:r w:rsidR="00F92CA4" w:rsidRPr="005238E2">
        <w:rPr>
          <w:rFonts w:ascii="Times New Roman" w:eastAsia="Times New Roman" w:hAnsi="Times New Roman" w:cs="Times New Roman"/>
          <w:i/>
          <w:sz w:val="25"/>
          <w:szCs w:val="25"/>
          <w:lang w:eastAsia="ar-SA"/>
        </w:rPr>
        <w:t xml:space="preserve">через край», «петельный» - 2 час. </w:t>
      </w:r>
    </w:p>
    <w:p w:rsidR="00F92CA4" w:rsidRPr="005238E2" w:rsidRDefault="00F92CA4" w:rsidP="00F92CA4">
      <w:pPr>
        <w:widowControl w:val="0"/>
        <w:numPr>
          <w:ilvl w:val="0"/>
          <w:numId w:val="9"/>
        </w:numPr>
        <w:suppressAutoHyphens/>
        <w:autoSpaceDE w:val="0"/>
        <w:spacing w:after="0" w:line="240" w:lineRule="auto"/>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i/>
          <w:sz w:val="25"/>
          <w:szCs w:val="25"/>
          <w:lang w:eastAsia="ar-SA"/>
        </w:rPr>
        <w:t>Беседа + слайдовая презентация «Чудесная иголка» – 2 час</w:t>
      </w:r>
    </w:p>
    <w:p w:rsidR="00F92CA4" w:rsidRPr="005238E2" w:rsidRDefault="00F92CA4" w:rsidP="00F92CA4">
      <w:pPr>
        <w:suppressAutoHyphens/>
        <w:spacing w:after="0" w:line="240" w:lineRule="auto"/>
        <w:jc w:val="both"/>
        <w:rPr>
          <w:rFonts w:ascii="Times New Roman" w:eastAsia="Times New Roman" w:hAnsi="Times New Roman" w:cs="Times New Roman"/>
          <w:b/>
          <w:i/>
          <w:sz w:val="25"/>
          <w:szCs w:val="25"/>
          <w:lang w:eastAsia="ar-SA"/>
        </w:rPr>
      </w:pPr>
      <w:r w:rsidRPr="005238E2">
        <w:rPr>
          <w:rFonts w:ascii="Times New Roman" w:eastAsia="Times New Roman" w:hAnsi="Times New Roman" w:cs="Times New Roman"/>
          <w:b/>
          <w:i/>
          <w:sz w:val="25"/>
          <w:szCs w:val="25"/>
          <w:lang w:eastAsia="ar-SA"/>
        </w:rPr>
        <w:t>Практика – 32 часов</w:t>
      </w:r>
    </w:p>
    <w:p w:rsidR="00F92CA4" w:rsidRPr="005238E2" w:rsidRDefault="00F92CA4" w:rsidP="00F92CA4">
      <w:pPr>
        <w:widowControl w:val="0"/>
        <w:numPr>
          <w:ilvl w:val="0"/>
          <w:numId w:val="9"/>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Тренировочные упражнения по выполнению швов – 6 часа</w:t>
      </w:r>
    </w:p>
    <w:p w:rsidR="00F92CA4" w:rsidRPr="005238E2" w:rsidRDefault="00F92CA4" w:rsidP="00F92CA4">
      <w:pPr>
        <w:widowControl w:val="0"/>
        <w:numPr>
          <w:ilvl w:val="0"/>
          <w:numId w:val="9"/>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Изготовление салфетки с бахромой (по образцу) – 6 часа. </w:t>
      </w:r>
    </w:p>
    <w:p w:rsidR="00F92CA4" w:rsidRPr="005238E2" w:rsidRDefault="009E7A66" w:rsidP="00F92CA4">
      <w:pPr>
        <w:widowControl w:val="0"/>
        <w:numPr>
          <w:ilvl w:val="0"/>
          <w:numId w:val="9"/>
        </w:numPr>
        <w:suppressAutoHyphens/>
        <w:autoSpaceDE w:val="0"/>
        <w:spacing w:after="0" w:line="240" w:lineRule="auto"/>
        <w:jc w:val="both"/>
        <w:rPr>
          <w:rFonts w:ascii="Times New Roman" w:eastAsia="Times New Roman" w:hAnsi="Times New Roman" w:cs="Times New Roman"/>
          <w:sz w:val="25"/>
          <w:szCs w:val="25"/>
          <w:lang w:eastAsia="ar-SA"/>
        </w:rPr>
      </w:pPr>
      <w:r>
        <w:rPr>
          <w:rFonts w:ascii="Times New Roman" w:eastAsia="Times New Roman" w:hAnsi="Times New Roman" w:cs="Times New Roman"/>
          <w:sz w:val="25"/>
          <w:szCs w:val="25"/>
          <w:lang w:eastAsia="ar-SA"/>
        </w:rPr>
        <w:t xml:space="preserve">Технология изготовления </w:t>
      </w:r>
      <w:r w:rsidR="00F92CA4" w:rsidRPr="005238E2">
        <w:rPr>
          <w:rFonts w:ascii="Times New Roman" w:eastAsia="Times New Roman" w:hAnsi="Times New Roman" w:cs="Times New Roman"/>
          <w:sz w:val="25"/>
          <w:szCs w:val="25"/>
          <w:lang w:eastAsia="ar-SA"/>
        </w:rPr>
        <w:t xml:space="preserve">и шитье мягкой игрушки «Мышка» - 8 часа. </w:t>
      </w:r>
    </w:p>
    <w:p w:rsidR="00F92CA4" w:rsidRPr="005238E2" w:rsidRDefault="00F92CA4" w:rsidP="00F92CA4">
      <w:pPr>
        <w:widowControl w:val="0"/>
        <w:numPr>
          <w:ilvl w:val="0"/>
          <w:numId w:val="9"/>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Лоскутная техника. Шитье коврика из лоскутков различной ткани – 12 часов.</w:t>
      </w:r>
    </w:p>
    <w:p w:rsidR="00F92CA4" w:rsidRPr="005238E2" w:rsidRDefault="009E7A66" w:rsidP="00F92CA4">
      <w:pPr>
        <w:widowControl w:val="0"/>
        <w:suppressAutoHyphens/>
        <w:autoSpaceDE w:val="0"/>
        <w:spacing w:after="0" w:line="240" w:lineRule="auto"/>
        <w:jc w:val="both"/>
        <w:rPr>
          <w:rFonts w:ascii="Times New Roman" w:eastAsia="Times New Roman" w:hAnsi="Times New Roman" w:cs="Times New Roman"/>
          <w:b/>
          <w:i/>
          <w:sz w:val="25"/>
          <w:szCs w:val="25"/>
          <w:u w:val="single"/>
          <w:lang w:eastAsia="ar-SA"/>
        </w:rPr>
      </w:pPr>
      <w:r>
        <w:rPr>
          <w:rFonts w:ascii="Times New Roman" w:eastAsia="Times New Roman" w:hAnsi="Times New Roman" w:cs="Times New Roman"/>
          <w:b/>
          <w:bCs/>
          <w:i/>
          <w:sz w:val="25"/>
          <w:szCs w:val="25"/>
          <w:u w:val="single"/>
          <w:lang w:eastAsia="ar-SA"/>
        </w:rPr>
        <w:t xml:space="preserve">4.Работа с природным и </w:t>
      </w:r>
      <w:r w:rsidR="00F92CA4" w:rsidRPr="005238E2">
        <w:rPr>
          <w:rFonts w:ascii="Times New Roman" w:eastAsia="Times New Roman" w:hAnsi="Times New Roman" w:cs="Times New Roman"/>
          <w:b/>
          <w:bCs/>
          <w:i/>
          <w:sz w:val="25"/>
          <w:szCs w:val="25"/>
          <w:u w:val="single"/>
          <w:lang w:eastAsia="ar-SA"/>
        </w:rPr>
        <w:t>бросовым материалом (34 часа).</w:t>
      </w:r>
      <w:r w:rsidR="00F92CA4" w:rsidRPr="005238E2">
        <w:rPr>
          <w:rFonts w:ascii="Times New Roman" w:eastAsia="Times New Roman" w:hAnsi="Times New Roman" w:cs="Times New Roman"/>
          <w:b/>
          <w:i/>
          <w:sz w:val="25"/>
          <w:szCs w:val="25"/>
          <w:u w:val="single"/>
          <w:lang w:eastAsia="ar-SA"/>
        </w:rPr>
        <w:t xml:space="preserve">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i/>
          <w:sz w:val="25"/>
          <w:szCs w:val="25"/>
          <w:lang w:eastAsia="ar-SA"/>
        </w:rPr>
      </w:pPr>
      <w:r w:rsidRPr="005238E2">
        <w:rPr>
          <w:rFonts w:ascii="Times New Roman" w:eastAsia="Times New Roman" w:hAnsi="Times New Roman" w:cs="Times New Roman"/>
          <w:b/>
          <w:i/>
          <w:sz w:val="25"/>
          <w:szCs w:val="25"/>
          <w:lang w:eastAsia="ar-SA"/>
        </w:rPr>
        <w:t>Теория – 2 часа</w:t>
      </w:r>
    </w:p>
    <w:p w:rsidR="00F92CA4" w:rsidRPr="005238E2" w:rsidRDefault="00F92CA4" w:rsidP="00F92CA4">
      <w:pPr>
        <w:widowControl w:val="0"/>
        <w:numPr>
          <w:ilvl w:val="0"/>
          <w:numId w:val="12"/>
        </w:numPr>
        <w:suppressAutoHyphens/>
        <w:autoSpaceDE w:val="0"/>
        <w:spacing w:after="0" w:line="240" w:lineRule="auto"/>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i/>
          <w:sz w:val="25"/>
          <w:szCs w:val="25"/>
          <w:lang w:eastAsia="ar-SA"/>
        </w:rPr>
        <w:t>Беседа «Будь природе другом»- 2 часа</w:t>
      </w:r>
    </w:p>
    <w:p w:rsidR="00F92CA4" w:rsidRPr="005238E2" w:rsidRDefault="00F92CA4" w:rsidP="00F92CA4">
      <w:pPr>
        <w:widowControl w:val="0"/>
        <w:numPr>
          <w:ilvl w:val="0"/>
          <w:numId w:val="12"/>
        </w:numPr>
        <w:suppressAutoHyphens/>
        <w:autoSpaceDE w:val="0"/>
        <w:spacing w:after="0" w:line="240" w:lineRule="auto"/>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i/>
          <w:sz w:val="25"/>
          <w:szCs w:val="25"/>
          <w:lang w:eastAsia="ar-SA"/>
        </w:rPr>
        <w:t>Экскурсия в музей(видеопрезентация) – 2 часа</w:t>
      </w:r>
    </w:p>
    <w:p w:rsidR="00F92CA4" w:rsidRPr="005238E2" w:rsidRDefault="00F92CA4" w:rsidP="00F92CA4">
      <w:pPr>
        <w:suppressAutoHyphens/>
        <w:spacing w:after="0" w:line="240" w:lineRule="auto"/>
        <w:jc w:val="both"/>
        <w:rPr>
          <w:rFonts w:ascii="Times New Roman" w:eastAsia="Times New Roman" w:hAnsi="Times New Roman" w:cs="Times New Roman"/>
          <w:b/>
          <w:i/>
          <w:sz w:val="25"/>
          <w:szCs w:val="25"/>
          <w:u w:val="single"/>
          <w:lang w:eastAsia="ar-SA"/>
        </w:rPr>
      </w:pPr>
      <w:r w:rsidRPr="005238E2">
        <w:rPr>
          <w:rFonts w:ascii="Times New Roman" w:eastAsia="Times New Roman" w:hAnsi="Times New Roman" w:cs="Times New Roman"/>
          <w:b/>
          <w:i/>
          <w:sz w:val="25"/>
          <w:szCs w:val="25"/>
          <w:u w:val="single"/>
          <w:lang w:eastAsia="ar-SA"/>
        </w:rPr>
        <w:t>Практика – 30 часов</w:t>
      </w:r>
    </w:p>
    <w:p w:rsidR="00F92CA4" w:rsidRPr="005238E2" w:rsidRDefault="00F92CA4" w:rsidP="00F92CA4">
      <w:pPr>
        <w:widowControl w:val="0"/>
        <w:numPr>
          <w:ilvl w:val="0"/>
          <w:numId w:val="12"/>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Конструирование дома для сказочных героев – 6 часа. </w:t>
      </w:r>
    </w:p>
    <w:p w:rsidR="00F92CA4" w:rsidRPr="005238E2" w:rsidRDefault="00F92CA4" w:rsidP="00F92CA4">
      <w:pPr>
        <w:widowControl w:val="0"/>
        <w:numPr>
          <w:ilvl w:val="0"/>
          <w:numId w:val="12"/>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Конструирование игрушек из прямоугольных к</w:t>
      </w:r>
      <w:r w:rsidR="009E7A66">
        <w:rPr>
          <w:rFonts w:ascii="Times New Roman" w:eastAsia="Times New Roman" w:hAnsi="Times New Roman" w:cs="Times New Roman"/>
          <w:sz w:val="25"/>
          <w:szCs w:val="25"/>
          <w:lang w:eastAsia="ar-SA"/>
        </w:rPr>
        <w:t xml:space="preserve">оробок («Автомобиль», «Робот») </w:t>
      </w:r>
      <w:r w:rsidRPr="005238E2">
        <w:rPr>
          <w:rFonts w:ascii="Times New Roman" w:eastAsia="Times New Roman" w:hAnsi="Times New Roman" w:cs="Times New Roman"/>
          <w:sz w:val="25"/>
          <w:szCs w:val="25"/>
          <w:lang w:eastAsia="ar-SA"/>
        </w:rPr>
        <w:t>- 12 часов</w:t>
      </w:r>
    </w:p>
    <w:p w:rsidR="00F92CA4" w:rsidRPr="005238E2" w:rsidRDefault="00F92CA4" w:rsidP="00F92CA4">
      <w:pPr>
        <w:widowControl w:val="0"/>
        <w:numPr>
          <w:ilvl w:val="0"/>
          <w:numId w:val="12"/>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Игрушки из пластмассовых бутылок («Ракета», «Фонарик», «Карусель») – 12 часов</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i/>
          <w:sz w:val="25"/>
          <w:szCs w:val="25"/>
          <w:u w:val="single"/>
          <w:lang w:eastAsia="ar-SA"/>
        </w:rPr>
      </w:pPr>
      <w:r w:rsidRPr="005238E2">
        <w:rPr>
          <w:rFonts w:ascii="Times New Roman" w:eastAsia="Times New Roman" w:hAnsi="Times New Roman" w:cs="Times New Roman"/>
          <w:b/>
          <w:bCs/>
          <w:i/>
          <w:sz w:val="25"/>
          <w:szCs w:val="25"/>
          <w:u w:val="single"/>
          <w:lang w:eastAsia="ar-SA"/>
        </w:rPr>
        <w:lastRenderedPageBreak/>
        <w:t>5.Работа с пластилином (22 часов).</w:t>
      </w:r>
      <w:r w:rsidRPr="005238E2">
        <w:rPr>
          <w:rFonts w:ascii="Times New Roman" w:eastAsia="Times New Roman" w:hAnsi="Times New Roman" w:cs="Times New Roman"/>
          <w:b/>
          <w:i/>
          <w:sz w:val="25"/>
          <w:szCs w:val="25"/>
          <w:u w:val="single"/>
          <w:lang w:eastAsia="ar-SA"/>
        </w:rPr>
        <w:t xml:space="preserve">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i/>
          <w:sz w:val="25"/>
          <w:szCs w:val="25"/>
          <w:lang w:eastAsia="ar-SA"/>
        </w:rPr>
      </w:pPr>
      <w:r w:rsidRPr="005238E2">
        <w:rPr>
          <w:rFonts w:ascii="Times New Roman" w:eastAsia="Times New Roman" w:hAnsi="Times New Roman" w:cs="Times New Roman"/>
          <w:b/>
          <w:i/>
          <w:sz w:val="25"/>
          <w:szCs w:val="25"/>
          <w:lang w:eastAsia="ar-SA"/>
        </w:rPr>
        <w:t>Теория- 2 часа</w:t>
      </w:r>
    </w:p>
    <w:p w:rsidR="00F92CA4" w:rsidRPr="005238E2" w:rsidRDefault="00F92CA4" w:rsidP="00F92CA4">
      <w:pPr>
        <w:widowControl w:val="0"/>
        <w:numPr>
          <w:ilvl w:val="0"/>
          <w:numId w:val="14"/>
        </w:numPr>
        <w:suppressAutoHyphens/>
        <w:autoSpaceDE w:val="0"/>
        <w:spacing w:after="0" w:line="240" w:lineRule="auto"/>
        <w:ind w:hanging="1306"/>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i/>
          <w:sz w:val="25"/>
          <w:szCs w:val="25"/>
          <w:lang w:eastAsia="ar-SA"/>
        </w:rPr>
        <w:t>Рассказ о глине и пластилине.</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b/>
          <w:sz w:val="25"/>
          <w:szCs w:val="25"/>
          <w:lang w:eastAsia="ar-SA"/>
        </w:rPr>
        <w:t>Практика – 20 часов</w:t>
      </w:r>
    </w:p>
    <w:p w:rsidR="00F92CA4" w:rsidRPr="005238E2" w:rsidRDefault="00F92CA4" w:rsidP="00F92CA4">
      <w:pPr>
        <w:widowControl w:val="0"/>
        <w:numPr>
          <w:ilvl w:val="0"/>
          <w:numId w:val="11"/>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Лепка простых по форме овощей, фруктов (по образцу) – 6 часа. </w:t>
      </w:r>
    </w:p>
    <w:p w:rsidR="00F92CA4" w:rsidRPr="005238E2" w:rsidRDefault="00F92CA4" w:rsidP="00F92CA4">
      <w:pPr>
        <w:widowControl w:val="0"/>
        <w:numPr>
          <w:ilvl w:val="0"/>
          <w:numId w:val="11"/>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Пластилиновая аппликация на картоне «Зоопарк» - 8 часа.</w:t>
      </w:r>
    </w:p>
    <w:p w:rsidR="00F92CA4" w:rsidRPr="005238E2" w:rsidRDefault="00F92CA4" w:rsidP="00F92CA4">
      <w:pPr>
        <w:widowControl w:val="0"/>
        <w:numPr>
          <w:ilvl w:val="0"/>
          <w:numId w:val="11"/>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Лепка по замыслу детей – 6 часа.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i/>
          <w:sz w:val="25"/>
          <w:szCs w:val="25"/>
          <w:u w:val="single"/>
          <w:lang w:eastAsia="ar-SA"/>
        </w:rPr>
      </w:pPr>
      <w:r w:rsidRPr="005238E2">
        <w:rPr>
          <w:rFonts w:ascii="Times New Roman" w:eastAsia="Times New Roman" w:hAnsi="Times New Roman" w:cs="Times New Roman"/>
          <w:b/>
          <w:i/>
          <w:sz w:val="25"/>
          <w:szCs w:val="25"/>
          <w:u w:val="single"/>
          <w:lang w:eastAsia="ar-SA"/>
        </w:rPr>
        <w:t>6.Итоговое занятие</w:t>
      </w:r>
      <w:r w:rsidRPr="005238E2">
        <w:rPr>
          <w:rFonts w:ascii="Times New Roman" w:eastAsia="Times New Roman" w:hAnsi="Times New Roman" w:cs="Times New Roman"/>
          <w:b/>
          <w:bCs/>
          <w:i/>
          <w:sz w:val="25"/>
          <w:szCs w:val="25"/>
          <w:u w:val="single"/>
          <w:lang w:eastAsia="ar-SA"/>
        </w:rPr>
        <w:t xml:space="preserve"> (8 часов)</w:t>
      </w:r>
    </w:p>
    <w:p w:rsidR="005238E2"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i/>
          <w:sz w:val="25"/>
          <w:szCs w:val="25"/>
          <w:lang w:eastAsia="ar-SA"/>
        </w:rPr>
      </w:pPr>
      <w:r w:rsidRPr="005238E2">
        <w:rPr>
          <w:rFonts w:ascii="Times New Roman" w:eastAsia="Times New Roman" w:hAnsi="Times New Roman" w:cs="Times New Roman"/>
          <w:b/>
          <w:bCs/>
          <w:i/>
          <w:sz w:val="25"/>
          <w:szCs w:val="25"/>
          <w:lang w:eastAsia="ar-SA"/>
        </w:rPr>
        <w:t>Теория – 4 часа (рефлексия, анкетирование)</w:t>
      </w:r>
    </w:p>
    <w:p w:rsidR="005238E2" w:rsidRPr="005238E2" w:rsidRDefault="005238E2" w:rsidP="00F92CA4">
      <w:pPr>
        <w:widowControl w:val="0"/>
        <w:suppressAutoHyphens/>
        <w:autoSpaceDE w:val="0"/>
        <w:spacing w:after="0" w:line="240" w:lineRule="auto"/>
        <w:jc w:val="both"/>
        <w:rPr>
          <w:rFonts w:ascii="Times New Roman" w:eastAsia="Times New Roman" w:hAnsi="Times New Roman" w:cs="Times New Roman"/>
          <w:b/>
          <w:bCs/>
          <w:i/>
          <w:sz w:val="25"/>
          <w:szCs w:val="25"/>
          <w:lang w:eastAsia="ar-SA"/>
        </w:rPr>
      </w:pP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i/>
          <w:sz w:val="25"/>
          <w:szCs w:val="25"/>
          <w:lang w:eastAsia="ar-SA"/>
        </w:rPr>
      </w:pPr>
      <w:r w:rsidRPr="005238E2">
        <w:rPr>
          <w:rFonts w:ascii="Times New Roman" w:eastAsia="Times New Roman" w:hAnsi="Times New Roman" w:cs="Times New Roman"/>
          <w:b/>
          <w:bCs/>
          <w:i/>
          <w:sz w:val="25"/>
          <w:szCs w:val="25"/>
          <w:lang w:eastAsia="ar-SA"/>
        </w:rPr>
        <w:t>Практика – 4 часа (выставка творческих работ)</w:t>
      </w:r>
    </w:p>
    <w:p w:rsidR="00F92CA4" w:rsidRPr="005238E2" w:rsidRDefault="00F92CA4" w:rsidP="00F92CA4">
      <w:pPr>
        <w:widowControl w:val="0"/>
        <w:shd w:val="clear" w:color="auto" w:fill="FFFFFF"/>
        <w:tabs>
          <w:tab w:val="left" w:pos="2910"/>
          <w:tab w:val="center" w:pos="4850"/>
        </w:tabs>
        <w:suppressAutoHyphens/>
        <w:autoSpaceDE w:val="0"/>
        <w:spacing w:after="0" w:line="240" w:lineRule="auto"/>
        <w:ind w:right="-29"/>
        <w:rPr>
          <w:rFonts w:ascii="Times New Roman" w:eastAsia="Times New Roman" w:hAnsi="Times New Roman" w:cs="Times New Roman"/>
          <w:b/>
          <w:sz w:val="25"/>
          <w:szCs w:val="25"/>
          <w:lang w:val="tt-RU" w:eastAsia="ar-SA"/>
        </w:rPr>
      </w:pPr>
      <w:r w:rsidRPr="005238E2">
        <w:rPr>
          <w:rFonts w:ascii="Times New Roman" w:eastAsia="Times New Roman" w:hAnsi="Times New Roman" w:cs="Times New Roman"/>
          <w:spacing w:val="-6"/>
          <w:sz w:val="25"/>
          <w:szCs w:val="25"/>
          <w:lang w:eastAsia="ar-SA"/>
        </w:rPr>
        <w:t xml:space="preserve">   </w:t>
      </w:r>
      <w:r w:rsidRPr="005238E2">
        <w:rPr>
          <w:rFonts w:ascii="Times New Roman" w:eastAsia="Times New Roman" w:hAnsi="Times New Roman" w:cs="Times New Roman"/>
          <w:b/>
          <w:sz w:val="25"/>
          <w:szCs w:val="25"/>
          <w:lang w:eastAsia="ar-SA"/>
        </w:rPr>
        <w:t xml:space="preserve">              </w:t>
      </w:r>
    </w:p>
    <w:p w:rsidR="00F92CA4" w:rsidRPr="005238E2" w:rsidRDefault="00F92CA4" w:rsidP="00F92CA4">
      <w:pPr>
        <w:widowControl w:val="0"/>
        <w:shd w:val="clear" w:color="auto" w:fill="FFFFFF"/>
        <w:tabs>
          <w:tab w:val="left" w:pos="2910"/>
          <w:tab w:val="center" w:pos="4850"/>
        </w:tabs>
        <w:suppressAutoHyphens/>
        <w:autoSpaceDE w:val="0"/>
        <w:spacing w:after="0" w:line="240" w:lineRule="auto"/>
        <w:ind w:right="-29"/>
        <w:rPr>
          <w:rFonts w:ascii="Times New Roman" w:eastAsia="Times New Roman" w:hAnsi="Times New Roman" w:cs="Times New Roman"/>
          <w:b/>
          <w:sz w:val="25"/>
          <w:szCs w:val="25"/>
          <w:lang w:eastAsia="ar-SA"/>
        </w:rPr>
      </w:pPr>
    </w:p>
    <w:p w:rsidR="00F92CA4" w:rsidRPr="005238E2" w:rsidRDefault="00F92CA4" w:rsidP="00F92CA4">
      <w:pPr>
        <w:widowControl w:val="0"/>
        <w:shd w:val="clear" w:color="auto" w:fill="FFFFFF"/>
        <w:suppressAutoHyphens/>
        <w:autoSpaceDE w:val="0"/>
        <w:spacing w:after="0" w:line="240" w:lineRule="auto"/>
        <w:ind w:right="-29"/>
        <w:jc w:val="center"/>
        <w:rPr>
          <w:rFonts w:ascii="Times New Roman" w:eastAsia="Times New Roman" w:hAnsi="Times New Roman" w:cs="Times New Roman"/>
          <w:b/>
          <w:bCs/>
          <w:sz w:val="25"/>
          <w:szCs w:val="25"/>
          <w:lang w:eastAsia="ar-SA"/>
        </w:rPr>
      </w:pPr>
      <w:r w:rsidRPr="005238E2">
        <w:rPr>
          <w:rFonts w:ascii="Times New Roman" w:eastAsia="Times New Roman" w:hAnsi="Times New Roman" w:cs="Times New Roman"/>
          <w:b/>
          <w:bCs/>
          <w:sz w:val="25"/>
          <w:szCs w:val="25"/>
          <w:lang w:eastAsia="ar-SA"/>
        </w:rPr>
        <w:t>Учебно-тематический план 2 года обучения</w:t>
      </w:r>
    </w:p>
    <w:p w:rsidR="00F92CA4" w:rsidRPr="005238E2" w:rsidRDefault="00F92CA4" w:rsidP="00F92CA4">
      <w:pPr>
        <w:spacing w:after="0" w:line="240" w:lineRule="auto"/>
        <w:rPr>
          <w:rFonts w:ascii="Times New Roman" w:eastAsia="Times New Roman" w:hAnsi="Times New Roman" w:cs="Times New Roman"/>
          <w:sz w:val="25"/>
          <w:szCs w:val="25"/>
          <w:u w:val="single"/>
          <w:lang w:eastAsia="ru-RU"/>
        </w:rPr>
      </w:pP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2"/>
        <w:gridCol w:w="3546"/>
        <w:gridCol w:w="1984"/>
        <w:gridCol w:w="2126"/>
        <w:gridCol w:w="1416"/>
      </w:tblGrid>
      <w:tr w:rsidR="00F92CA4" w:rsidRPr="005238E2" w:rsidTr="005238E2">
        <w:trPr>
          <w:jc w:val="center"/>
        </w:trPr>
        <w:tc>
          <w:tcPr>
            <w:tcW w:w="562" w:type="dxa"/>
            <w:vMerge w:val="restart"/>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w:t>
            </w:r>
          </w:p>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п/п</w:t>
            </w:r>
          </w:p>
        </w:tc>
        <w:tc>
          <w:tcPr>
            <w:tcW w:w="3546" w:type="dxa"/>
            <w:vMerge w:val="restart"/>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Тема</w:t>
            </w:r>
          </w:p>
        </w:tc>
        <w:tc>
          <w:tcPr>
            <w:tcW w:w="5526" w:type="dxa"/>
            <w:gridSpan w:val="3"/>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Количество часов</w:t>
            </w:r>
          </w:p>
        </w:tc>
      </w:tr>
      <w:tr w:rsidR="00F92CA4" w:rsidRPr="005238E2" w:rsidTr="005238E2">
        <w:trPr>
          <w:jc w:val="center"/>
        </w:trPr>
        <w:tc>
          <w:tcPr>
            <w:tcW w:w="562" w:type="dxa"/>
            <w:vMerge/>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546" w:type="dxa"/>
            <w:vMerge/>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1984" w:type="dxa"/>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Всего часов</w:t>
            </w:r>
          </w:p>
        </w:tc>
        <w:tc>
          <w:tcPr>
            <w:tcW w:w="2126" w:type="dxa"/>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Теория</w:t>
            </w:r>
          </w:p>
        </w:tc>
        <w:tc>
          <w:tcPr>
            <w:tcW w:w="1416" w:type="dxa"/>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Практика</w:t>
            </w:r>
          </w:p>
        </w:tc>
      </w:tr>
      <w:tr w:rsidR="00F92CA4" w:rsidRPr="005238E2" w:rsidTr="005238E2">
        <w:trPr>
          <w:jc w:val="center"/>
        </w:trPr>
        <w:tc>
          <w:tcPr>
            <w:tcW w:w="562"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1</w:t>
            </w:r>
          </w:p>
        </w:tc>
        <w:tc>
          <w:tcPr>
            <w:tcW w:w="3546"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Вводное занятие</w:t>
            </w:r>
          </w:p>
        </w:tc>
        <w:tc>
          <w:tcPr>
            <w:tcW w:w="1984"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2</w:t>
            </w:r>
          </w:p>
        </w:tc>
        <w:tc>
          <w:tcPr>
            <w:tcW w:w="212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en-US" w:eastAsia="ru-RU"/>
              </w:rPr>
            </w:pPr>
            <w:r w:rsidRPr="005238E2">
              <w:rPr>
                <w:rFonts w:ascii="Times New Roman" w:eastAsia="Times New Roman" w:hAnsi="Times New Roman" w:cs="Times New Roman"/>
                <w:sz w:val="25"/>
                <w:szCs w:val="25"/>
                <w:lang w:eastAsia="ru-RU"/>
              </w:rPr>
              <w:t>2</w:t>
            </w:r>
          </w:p>
        </w:tc>
        <w:tc>
          <w:tcPr>
            <w:tcW w:w="141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r>
      <w:tr w:rsidR="00F92CA4" w:rsidRPr="005238E2" w:rsidTr="005238E2">
        <w:trPr>
          <w:jc w:val="center"/>
        </w:trPr>
        <w:tc>
          <w:tcPr>
            <w:tcW w:w="562"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2</w:t>
            </w:r>
          </w:p>
        </w:tc>
        <w:tc>
          <w:tcPr>
            <w:tcW w:w="3546"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Лесное царство</w:t>
            </w:r>
          </w:p>
        </w:tc>
        <w:tc>
          <w:tcPr>
            <w:tcW w:w="1984"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26</w:t>
            </w:r>
          </w:p>
        </w:tc>
        <w:tc>
          <w:tcPr>
            <w:tcW w:w="212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en-US" w:eastAsia="ru-RU"/>
              </w:rPr>
            </w:pPr>
            <w:r w:rsidRPr="005238E2">
              <w:rPr>
                <w:rFonts w:ascii="Times New Roman" w:eastAsia="Times New Roman" w:hAnsi="Times New Roman" w:cs="Times New Roman"/>
                <w:sz w:val="25"/>
                <w:szCs w:val="25"/>
                <w:lang w:val="en-US" w:eastAsia="ru-RU"/>
              </w:rPr>
              <w:t>4</w:t>
            </w:r>
          </w:p>
        </w:tc>
        <w:tc>
          <w:tcPr>
            <w:tcW w:w="141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val="tt-RU" w:eastAsia="ru-RU"/>
              </w:rPr>
              <w:t>2</w:t>
            </w:r>
            <w:r w:rsidRPr="005238E2">
              <w:rPr>
                <w:rFonts w:ascii="Times New Roman" w:eastAsia="Times New Roman" w:hAnsi="Times New Roman" w:cs="Times New Roman"/>
                <w:sz w:val="25"/>
                <w:szCs w:val="25"/>
                <w:lang w:eastAsia="ru-RU"/>
              </w:rPr>
              <w:t>2</w:t>
            </w:r>
          </w:p>
        </w:tc>
      </w:tr>
      <w:tr w:rsidR="00F92CA4" w:rsidRPr="005238E2" w:rsidTr="005238E2">
        <w:trPr>
          <w:jc w:val="center"/>
        </w:trPr>
        <w:tc>
          <w:tcPr>
            <w:tcW w:w="562"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3</w:t>
            </w:r>
          </w:p>
        </w:tc>
        <w:tc>
          <w:tcPr>
            <w:tcW w:w="3546"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Чудесные превращения</w:t>
            </w:r>
          </w:p>
        </w:tc>
        <w:tc>
          <w:tcPr>
            <w:tcW w:w="1984"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24</w:t>
            </w:r>
          </w:p>
        </w:tc>
        <w:tc>
          <w:tcPr>
            <w:tcW w:w="212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en-US" w:eastAsia="ru-RU"/>
              </w:rPr>
            </w:pPr>
            <w:r w:rsidRPr="005238E2">
              <w:rPr>
                <w:rFonts w:ascii="Times New Roman" w:eastAsia="Times New Roman" w:hAnsi="Times New Roman" w:cs="Times New Roman"/>
                <w:sz w:val="25"/>
                <w:szCs w:val="25"/>
                <w:lang w:val="en-US" w:eastAsia="ru-RU"/>
              </w:rPr>
              <w:t>2</w:t>
            </w:r>
          </w:p>
        </w:tc>
        <w:tc>
          <w:tcPr>
            <w:tcW w:w="141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val="tt-RU" w:eastAsia="ru-RU"/>
              </w:rPr>
              <w:t>2</w:t>
            </w:r>
            <w:r w:rsidRPr="005238E2">
              <w:rPr>
                <w:rFonts w:ascii="Times New Roman" w:eastAsia="Times New Roman" w:hAnsi="Times New Roman" w:cs="Times New Roman"/>
                <w:sz w:val="25"/>
                <w:szCs w:val="25"/>
                <w:lang w:eastAsia="ru-RU"/>
              </w:rPr>
              <w:t>2</w:t>
            </w:r>
          </w:p>
        </w:tc>
      </w:tr>
      <w:tr w:rsidR="00F92CA4" w:rsidRPr="005238E2" w:rsidTr="005238E2">
        <w:trPr>
          <w:jc w:val="center"/>
        </w:trPr>
        <w:tc>
          <w:tcPr>
            <w:tcW w:w="562"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4</w:t>
            </w:r>
          </w:p>
        </w:tc>
        <w:tc>
          <w:tcPr>
            <w:tcW w:w="3546"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Мукосолье</w:t>
            </w:r>
          </w:p>
        </w:tc>
        <w:tc>
          <w:tcPr>
            <w:tcW w:w="1984"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26</w:t>
            </w:r>
          </w:p>
        </w:tc>
        <w:tc>
          <w:tcPr>
            <w:tcW w:w="212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en-US" w:eastAsia="ru-RU"/>
              </w:rPr>
            </w:pPr>
            <w:r w:rsidRPr="005238E2">
              <w:rPr>
                <w:rFonts w:ascii="Times New Roman" w:eastAsia="Times New Roman" w:hAnsi="Times New Roman" w:cs="Times New Roman"/>
                <w:sz w:val="25"/>
                <w:szCs w:val="25"/>
                <w:lang w:val="en-US" w:eastAsia="ru-RU"/>
              </w:rPr>
              <w:t>2</w:t>
            </w:r>
          </w:p>
        </w:tc>
        <w:tc>
          <w:tcPr>
            <w:tcW w:w="141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24</w:t>
            </w:r>
          </w:p>
        </w:tc>
      </w:tr>
      <w:tr w:rsidR="00F92CA4" w:rsidRPr="005238E2" w:rsidTr="005238E2">
        <w:trPr>
          <w:jc w:val="center"/>
        </w:trPr>
        <w:tc>
          <w:tcPr>
            <w:tcW w:w="562"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5</w:t>
            </w:r>
          </w:p>
        </w:tc>
        <w:tc>
          <w:tcPr>
            <w:tcW w:w="3546"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Калейдоскоп цветов</w:t>
            </w:r>
          </w:p>
        </w:tc>
        <w:tc>
          <w:tcPr>
            <w:tcW w:w="1984"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22</w:t>
            </w:r>
          </w:p>
        </w:tc>
        <w:tc>
          <w:tcPr>
            <w:tcW w:w="212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en-US" w:eastAsia="ru-RU"/>
              </w:rPr>
            </w:pPr>
            <w:r w:rsidRPr="005238E2">
              <w:rPr>
                <w:rFonts w:ascii="Times New Roman" w:eastAsia="Times New Roman" w:hAnsi="Times New Roman" w:cs="Times New Roman"/>
                <w:sz w:val="25"/>
                <w:szCs w:val="25"/>
                <w:lang w:eastAsia="ru-RU"/>
              </w:rPr>
              <w:t>2</w:t>
            </w:r>
          </w:p>
        </w:tc>
        <w:tc>
          <w:tcPr>
            <w:tcW w:w="141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eastAsia="ru-RU"/>
              </w:rPr>
              <w:t>2</w:t>
            </w:r>
            <w:r w:rsidRPr="005238E2">
              <w:rPr>
                <w:rFonts w:ascii="Times New Roman" w:eastAsia="Times New Roman" w:hAnsi="Times New Roman" w:cs="Times New Roman"/>
                <w:sz w:val="25"/>
                <w:szCs w:val="25"/>
                <w:lang w:val="tt-RU" w:eastAsia="ru-RU"/>
              </w:rPr>
              <w:t>0</w:t>
            </w:r>
          </w:p>
        </w:tc>
      </w:tr>
      <w:tr w:rsidR="00F92CA4" w:rsidRPr="005238E2" w:rsidTr="005238E2">
        <w:trPr>
          <w:jc w:val="center"/>
        </w:trPr>
        <w:tc>
          <w:tcPr>
            <w:tcW w:w="562"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6</w:t>
            </w:r>
          </w:p>
        </w:tc>
        <w:tc>
          <w:tcPr>
            <w:tcW w:w="3546"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Предновогодние хлопоты</w:t>
            </w:r>
          </w:p>
        </w:tc>
        <w:tc>
          <w:tcPr>
            <w:tcW w:w="1984"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16</w:t>
            </w:r>
          </w:p>
        </w:tc>
        <w:tc>
          <w:tcPr>
            <w:tcW w:w="212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en-US" w:eastAsia="ru-RU"/>
              </w:rPr>
            </w:pPr>
            <w:r w:rsidRPr="005238E2">
              <w:rPr>
                <w:rFonts w:ascii="Times New Roman" w:eastAsia="Times New Roman" w:hAnsi="Times New Roman" w:cs="Times New Roman"/>
                <w:sz w:val="25"/>
                <w:szCs w:val="25"/>
                <w:lang w:val="en-US" w:eastAsia="ru-RU"/>
              </w:rPr>
              <w:t>2</w:t>
            </w:r>
          </w:p>
        </w:tc>
        <w:tc>
          <w:tcPr>
            <w:tcW w:w="141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14</w:t>
            </w:r>
          </w:p>
        </w:tc>
      </w:tr>
      <w:tr w:rsidR="00F92CA4" w:rsidRPr="005238E2" w:rsidTr="005238E2">
        <w:trPr>
          <w:jc w:val="center"/>
        </w:trPr>
        <w:tc>
          <w:tcPr>
            <w:tcW w:w="562"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7</w:t>
            </w:r>
          </w:p>
        </w:tc>
        <w:tc>
          <w:tcPr>
            <w:tcW w:w="3546"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Глиняная игрушка</w:t>
            </w:r>
          </w:p>
        </w:tc>
        <w:tc>
          <w:tcPr>
            <w:tcW w:w="1984"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26</w:t>
            </w:r>
          </w:p>
        </w:tc>
        <w:tc>
          <w:tcPr>
            <w:tcW w:w="212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4</w:t>
            </w:r>
          </w:p>
        </w:tc>
        <w:tc>
          <w:tcPr>
            <w:tcW w:w="141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val="tt-RU" w:eastAsia="ru-RU"/>
              </w:rPr>
              <w:t>2</w:t>
            </w:r>
            <w:r w:rsidRPr="005238E2">
              <w:rPr>
                <w:rFonts w:ascii="Times New Roman" w:eastAsia="Times New Roman" w:hAnsi="Times New Roman" w:cs="Times New Roman"/>
                <w:sz w:val="25"/>
                <w:szCs w:val="25"/>
                <w:lang w:eastAsia="ru-RU"/>
              </w:rPr>
              <w:t>2</w:t>
            </w:r>
          </w:p>
        </w:tc>
      </w:tr>
      <w:tr w:rsidR="00F92CA4" w:rsidRPr="005238E2" w:rsidTr="005238E2">
        <w:trPr>
          <w:jc w:val="center"/>
        </w:trPr>
        <w:tc>
          <w:tcPr>
            <w:tcW w:w="562"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8</w:t>
            </w:r>
          </w:p>
        </w:tc>
        <w:tc>
          <w:tcPr>
            <w:tcW w:w="3546"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Выставка детских работ</w:t>
            </w:r>
          </w:p>
        </w:tc>
        <w:tc>
          <w:tcPr>
            <w:tcW w:w="1984"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4</w:t>
            </w:r>
          </w:p>
        </w:tc>
        <w:tc>
          <w:tcPr>
            <w:tcW w:w="212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2</w:t>
            </w:r>
          </w:p>
        </w:tc>
        <w:tc>
          <w:tcPr>
            <w:tcW w:w="141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2</w:t>
            </w:r>
          </w:p>
        </w:tc>
      </w:tr>
      <w:tr w:rsidR="00F92CA4" w:rsidRPr="005238E2" w:rsidTr="005238E2">
        <w:trPr>
          <w:jc w:val="center"/>
        </w:trPr>
        <w:tc>
          <w:tcPr>
            <w:tcW w:w="562"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9</w:t>
            </w:r>
          </w:p>
        </w:tc>
        <w:tc>
          <w:tcPr>
            <w:tcW w:w="3546"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Мыловарение</w:t>
            </w:r>
          </w:p>
        </w:tc>
        <w:tc>
          <w:tcPr>
            <w:tcW w:w="1984"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12</w:t>
            </w:r>
          </w:p>
        </w:tc>
        <w:tc>
          <w:tcPr>
            <w:tcW w:w="212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2</w:t>
            </w:r>
          </w:p>
        </w:tc>
        <w:tc>
          <w:tcPr>
            <w:tcW w:w="141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10</w:t>
            </w:r>
          </w:p>
        </w:tc>
      </w:tr>
      <w:tr w:rsidR="00F92CA4" w:rsidRPr="005238E2" w:rsidTr="005238E2">
        <w:trPr>
          <w:jc w:val="center"/>
        </w:trPr>
        <w:tc>
          <w:tcPr>
            <w:tcW w:w="562"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10</w:t>
            </w:r>
          </w:p>
        </w:tc>
        <w:tc>
          <w:tcPr>
            <w:tcW w:w="3546"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Обережная кукла</w:t>
            </w:r>
          </w:p>
        </w:tc>
        <w:tc>
          <w:tcPr>
            <w:tcW w:w="1984"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22</w:t>
            </w:r>
          </w:p>
        </w:tc>
        <w:tc>
          <w:tcPr>
            <w:tcW w:w="212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4</w:t>
            </w:r>
          </w:p>
        </w:tc>
        <w:tc>
          <w:tcPr>
            <w:tcW w:w="141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18</w:t>
            </w:r>
          </w:p>
        </w:tc>
      </w:tr>
      <w:tr w:rsidR="00F92CA4" w:rsidRPr="005238E2" w:rsidTr="005238E2">
        <w:trPr>
          <w:jc w:val="center"/>
        </w:trPr>
        <w:tc>
          <w:tcPr>
            <w:tcW w:w="562"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11</w:t>
            </w:r>
          </w:p>
        </w:tc>
        <w:tc>
          <w:tcPr>
            <w:tcW w:w="3546"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Роспись пасхальных яиц</w:t>
            </w:r>
          </w:p>
        </w:tc>
        <w:tc>
          <w:tcPr>
            <w:tcW w:w="1984"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14</w:t>
            </w:r>
          </w:p>
        </w:tc>
        <w:tc>
          <w:tcPr>
            <w:tcW w:w="212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2</w:t>
            </w:r>
          </w:p>
        </w:tc>
        <w:tc>
          <w:tcPr>
            <w:tcW w:w="141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12</w:t>
            </w:r>
          </w:p>
        </w:tc>
      </w:tr>
      <w:tr w:rsidR="00F92CA4" w:rsidRPr="005238E2" w:rsidTr="005238E2">
        <w:trPr>
          <w:jc w:val="center"/>
        </w:trPr>
        <w:tc>
          <w:tcPr>
            <w:tcW w:w="562"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12</w:t>
            </w:r>
          </w:p>
        </w:tc>
        <w:tc>
          <w:tcPr>
            <w:tcW w:w="3546"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Роспись ткани</w:t>
            </w:r>
          </w:p>
        </w:tc>
        <w:tc>
          <w:tcPr>
            <w:tcW w:w="1984"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eastAsia="ru-RU"/>
              </w:rPr>
              <w:t>1</w:t>
            </w:r>
            <w:r w:rsidRPr="005238E2">
              <w:rPr>
                <w:rFonts w:ascii="Times New Roman" w:eastAsia="Times New Roman" w:hAnsi="Times New Roman" w:cs="Times New Roman"/>
                <w:sz w:val="25"/>
                <w:szCs w:val="25"/>
                <w:lang w:val="tt-RU" w:eastAsia="ru-RU"/>
              </w:rPr>
              <w:t>6</w:t>
            </w:r>
          </w:p>
        </w:tc>
        <w:tc>
          <w:tcPr>
            <w:tcW w:w="212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2</w:t>
            </w:r>
          </w:p>
        </w:tc>
        <w:tc>
          <w:tcPr>
            <w:tcW w:w="141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14</w:t>
            </w:r>
          </w:p>
        </w:tc>
      </w:tr>
      <w:tr w:rsidR="00F92CA4" w:rsidRPr="005238E2" w:rsidTr="005238E2">
        <w:trPr>
          <w:jc w:val="center"/>
        </w:trPr>
        <w:tc>
          <w:tcPr>
            <w:tcW w:w="562"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13</w:t>
            </w:r>
          </w:p>
        </w:tc>
        <w:tc>
          <w:tcPr>
            <w:tcW w:w="3546"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Мероприятия, выставки</w:t>
            </w:r>
          </w:p>
        </w:tc>
        <w:tc>
          <w:tcPr>
            <w:tcW w:w="1984" w:type="dxa"/>
            <w:vAlign w:val="center"/>
          </w:tcPr>
          <w:p w:rsidR="00F92CA4" w:rsidRPr="005238E2" w:rsidRDefault="00F92CA4" w:rsidP="00F92CA4">
            <w:pPr>
              <w:spacing w:after="0" w:line="240" w:lineRule="auto"/>
              <w:jc w:val="center"/>
              <w:rPr>
                <w:rFonts w:ascii="Times New Roman" w:eastAsia="Times New Roman" w:hAnsi="Times New Roman" w:cs="Times New Roman"/>
                <w:b/>
                <w:sz w:val="25"/>
                <w:szCs w:val="25"/>
                <w:lang w:eastAsia="ru-RU"/>
              </w:rPr>
            </w:pPr>
            <w:r w:rsidRPr="005238E2">
              <w:rPr>
                <w:rFonts w:ascii="Times New Roman" w:eastAsia="Times New Roman" w:hAnsi="Times New Roman" w:cs="Times New Roman"/>
                <w:b/>
                <w:sz w:val="25"/>
                <w:szCs w:val="25"/>
                <w:lang w:eastAsia="ru-RU"/>
              </w:rPr>
              <w:t>6</w:t>
            </w:r>
          </w:p>
        </w:tc>
        <w:tc>
          <w:tcPr>
            <w:tcW w:w="212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2</w:t>
            </w:r>
          </w:p>
        </w:tc>
        <w:tc>
          <w:tcPr>
            <w:tcW w:w="1416" w:type="dxa"/>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4</w:t>
            </w:r>
          </w:p>
        </w:tc>
      </w:tr>
      <w:tr w:rsidR="00F92CA4" w:rsidRPr="005238E2" w:rsidTr="005238E2">
        <w:trPr>
          <w:jc w:val="center"/>
        </w:trPr>
        <w:tc>
          <w:tcPr>
            <w:tcW w:w="4108" w:type="dxa"/>
            <w:gridSpan w:val="2"/>
          </w:tcPr>
          <w:p w:rsidR="00F92CA4" w:rsidRPr="005238E2" w:rsidRDefault="00F92CA4" w:rsidP="00F92CA4">
            <w:pPr>
              <w:spacing w:after="0" w:line="240" w:lineRule="auto"/>
              <w:jc w:val="right"/>
              <w:rPr>
                <w:rFonts w:ascii="Times New Roman" w:eastAsia="Times New Roman" w:hAnsi="Times New Roman" w:cs="Times New Roman"/>
                <w:b/>
                <w:sz w:val="25"/>
                <w:szCs w:val="25"/>
                <w:lang w:eastAsia="ru-RU"/>
              </w:rPr>
            </w:pPr>
            <w:r w:rsidRPr="005238E2">
              <w:rPr>
                <w:rFonts w:ascii="Times New Roman" w:eastAsia="Times New Roman" w:hAnsi="Times New Roman" w:cs="Times New Roman"/>
                <w:b/>
                <w:sz w:val="25"/>
                <w:szCs w:val="25"/>
                <w:lang w:eastAsia="ru-RU"/>
              </w:rPr>
              <w:t>Итого:</w:t>
            </w:r>
          </w:p>
        </w:tc>
        <w:tc>
          <w:tcPr>
            <w:tcW w:w="1984" w:type="dxa"/>
            <w:vAlign w:val="center"/>
          </w:tcPr>
          <w:p w:rsidR="00F92CA4" w:rsidRPr="005238E2" w:rsidRDefault="00F92CA4" w:rsidP="00F92CA4">
            <w:pPr>
              <w:spacing w:after="0" w:line="240" w:lineRule="auto"/>
              <w:jc w:val="center"/>
              <w:rPr>
                <w:rFonts w:ascii="Times New Roman" w:eastAsia="Times New Roman" w:hAnsi="Times New Roman" w:cs="Times New Roman"/>
                <w:b/>
                <w:sz w:val="25"/>
                <w:szCs w:val="25"/>
                <w:lang w:val="tt-RU" w:eastAsia="ru-RU"/>
              </w:rPr>
            </w:pPr>
            <w:r w:rsidRPr="005238E2">
              <w:rPr>
                <w:rFonts w:ascii="Times New Roman" w:eastAsia="Times New Roman" w:hAnsi="Times New Roman" w:cs="Times New Roman"/>
                <w:b/>
                <w:sz w:val="25"/>
                <w:szCs w:val="25"/>
                <w:lang w:val="tt-RU" w:eastAsia="ru-RU"/>
              </w:rPr>
              <w:t>216</w:t>
            </w:r>
          </w:p>
        </w:tc>
        <w:tc>
          <w:tcPr>
            <w:tcW w:w="2126" w:type="dxa"/>
            <w:vAlign w:val="center"/>
          </w:tcPr>
          <w:p w:rsidR="00F92CA4" w:rsidRPr="005238E2" w:rsidRDefault="00F92CA4" w:rsidP="00F92CA4">
            <w:pPr>
              <w:spacing w:after="0" w:line="240" w:lineRule="auto"/>
              <w:jc w:val="center"/>
              <w:rPr>
                <w:rFonts w:ascii="Times New Roman" w:eastAsia="Times New Roman" w:hAnsi="Times New Roman" w:cs="Times New Roman"/>
                <w:b/>
                <w:sz w:val="25"/>
                <w:szCs w:val="25"/>
                <w:lang w:eastAsia="ru-RU"/>
              </w:rPr>
            </w:pPr>
            <w:r w:rsidRPr="005238E2">
              <w:rPr>
                <w:rFonts w:ascii="Times New Roman" w:eastAsia="Times New Roman" w:hAnsi="Times New Roman" w:cs="Times New Roman"/>
                <w:b/>
                <w:sz w:val="25"/>
                <w:szCs w:val="25"/>
                <w:lang w:eastAsia="ru-RU"/>
              </w:rPr>
              <w:t>32</w:t>
            </w:r>
          </w:p>
        </w:tc>
        <w:tc>
          <w:tcPr>
            <w:tcW w:w="1416" w:type="dxa"/>
            <w:vAlign w:val="center"/>
          </w:tcPr>
          <w:p w:rsidR="00F92CA4" w:rsidRPr="005238E2" w:rsidRDefault="00F92CA4" w:rsidP="00F92CA4">
            <w:pPr>
              <w:spacing w:after="0" w:line="240" w:lineRule="auto"/>
              <w:jc w:val="center"/>
              <w:rPr>
                <w:rFonts w:ascii="Times New Roman" w:eastAsia="Times New Roman" w:hAnsi="Times New Roman" w:cs="Times New Roman"/>
                <w:b/>
                <w:sz w:val="25"/>
                <w:szCs w:val="25"/>
                <w:lang w:val="tt-RU" w:eastAsia="ru-RU"/>
              </w:rPr>
            </w:pPr>
            <w:r w:rsidRPr="005238E2">
              <w:rPr>
                <w:rFonts w:ascii="Times New Roman" w:eastAsia="Times New Roman" w:hAnsi="Times New Roman" w:cs="Times New Roman"/>
                <w:b/>
                <w:sz w:val="25"/>
                <w:szCs w:val="25"/>
                <w:lang w:eastAsia="ru-RU"/>
              </w:rPr>
              <w:t>1</w:t>
            </w:r>
            <w:r w:rsidRPr="005238E2">
              <w:rPr>
                <w:rFonts w:ascii="Times New Roman" w:eastAsia="Times New Roman" w:hAnsi="Times New Roman" w:cs="Times New Roman"/>
                <w:b/>
                <w:sz w:val="25"/>
                <w:szCs w:val="25"/>
                <w:lang w:val="tt-RU" w:eastAsia="ru-RU"/>
              </w:rPr>
              <w:t>84</w:t>
            </w:r>
          </w:p>
        </w:tc>
      </w:tr>
    </w:tbl>
    <w:p w:rsidR="00F92CA4" w:rsidRPr="005238E2" w:rsidRDefault="00F92CA4" w:rsidP="00F92CA4">
      <w:pPr>
        <w:widowControl w:val="0"/>
        <w:shd w:val="clear" w:color="auto" w:fill="FFFFFF"/>
        <w:tabs>
          <w:tab w:val="left" w:pos="2910"/>
          <w:tab w:val="center" w:pos="4850"/>
        </w:tabs>
        <w:suppressAutoHyphens/>
        <w:autoSpaceDE w:val="0"/>
        <w:spacing w:after="0" w:line="240" w:lineRule="auto"/>
        <w:ind w:right="-29"/>
        <w:rPr>
          <w:rFonts w:ascii="Times New Roman" w:eastAsia="Times New Roman" w:hAnsi="Times New Roman" w:cs="Times New Roman"/>
          <w:b/>
          <w:spacing w:val="-6"/>
          <w:sz w:val="25"/>
          <w:szCs w:val="25"/>
          <w:lang w:eastAsia="ar-SA"/>
        </w:rPr>
      </w:pPr>
    </w:p>
    <w:p w:rsidR="00F92CA4" w:rsidRPr="005238E2" w:rsidRDefault="00F92CA4" w:rsidP="00F92CA4">
      <w:pPr>
        <w:widowControl w:val="0"/>
        <w:shd w:val="clear" w:color="auto" w:fill="FFFFFF"/>
        <w:tabs>
          <w:tab w:val="left" w:pos="2910"/>
          <w:tab w:val="center" w:pos="4850"/>
        </w:tabs>
        <w:suppressAutoHyphens/>
        <w:autoSpaceDE w:val="0"/>
        <w:spacing w:after="0" w:line="240" w:lineRule="auto"/>
        <w:ind w:right="-29"/>
        <w:jc w:val="center"/>
        <w:rPr>
          <w:rFonts w:ascii="Times New Roman" w:eastAsia="Times New Roman" w:hAnsi="Times New Roman" w:cs="Times New Roman"/>
          <w:b/>
          <w:spacing w:val="-6"/>
          <w:sz w:val="25"/>
          <w:szCs w:val="25"/>
          <w:lang w:eastAsia="ar-SA"/>
        </w:rPr>
      </w:pPr>
    </w:p>
    <w:p w:rsidR="00F92CA4" w:rsidRPr="005238E2" w:rsidRDefault="009E7A66" w:rsidP="00F92CA4">
      <w:pPr>
        <w:widowControl w:val="0"/>
        <w:shd w:val="clear" w:color="auto" w:fill="FFFFFF"/>
        <w:tabs>
          <w:tab w:val="left" w:pos="2910"/>
          <w:tab w:val="center" w:pos="4850"/>
        </w:tabs>
        <w:suppressAutoHyphens/>
        <w:autoSpaceDE w:val="0"/>
        <w:spacing w:after="0" w:line="240" w:lineRule="auto"/>
        <w:ind w:right="-29"/>
        <w:jc w:val="center"/>
        <w:rPr>
          <w:rFonts w:ascii="Times New Roman" w:eastAsia="Times New Roman" w:hAnsi="Times New Roman" w:cs="Times New Roman"/>
          <w:b/>
          <w:spacing w:val="-6"/>
          <w:sz w:val="25"/>
          <w:szCs w:val="25"/>
          <w:lang w:eastAsia="ar-SA"/>
        </w:rPr>
      </w:pPr>
      <w:r>
        <w:rPr>
          <w:rFonts w:ascii="Times New Roman" w:eastAsia="Times New Roman" w:hAnsi="Times New Roman" w:cs="Times New Roman"/>
          <w:b/>
          <w:spacing w:val="-6"/>
          <w:sz w:val="25"/>
          <w:szCs w:val="25"/>
          <w:lang w:eastAsia="ar-SA"/>
        </w:rPr>
        <w:t xml:space="preserve">Содержание </w:t>
      </w:r>
      <w:r w:rsidR="00F92CA4" w:rsidRPr="005238E2">
        <w:rPr>
          <w:rFonts w:ascii="Times New Roman" w:eastAsia="Times New Roman" w:hAnsi="Times New Roman" w:cs="Times New Roman"/>
          <w:b/>
          <w:spacing w:val="-6"/>
          <w:sz w:val="25"/>
          <w:szCs w:val="25"/>
          <w:lang w:eastAsia="ar-SA"/>
        </w:rPr>
        <w:t xml:space="preserve">программы </w:t>
      </w:r>
      <w:r>
        <w:rPr>
          <w:rFonts w:ascii="Times New Roman" w:eastAsia="Times New Roman" w:hAnsi="Times New Roman" w:cs="Times New Roman"/>
          <w:b/>
          <w:spacing w:val="-6"/>
          <w:sz w:val="25"/>
          <w:szCs w:val="25"/>
          <w:lang w:eastAsia="ar-SA"/>
        </w:rPr>
        <w:t xml:space="preserve">2 года обучения </w:t>
      </w:r>
      <w:r w:rsidR="00F92CA4" w:rsidRPr="005238E2">
        <w:rPr>
          <w:rFonts w:ascii="Times New Roman" w:eastAsia="Times New Roman" w:hAnsi="Times New Roman" w:cs="Times New Roman"/>
          <w:b/>
          <w:spacing w:val="-6"/>
          <w:sz w:val="25"/>
          <w:szCs w:val="25"/>
          <w:lang w:eastAsia="ar-SA"/>
        </w:rPr>
        <w:t>(</w:t>
      </w:r>
      <w:r w:rsidR="00F92CA4" w:rsidRPr="005238E2">
        <w:rPr>
          <w:rFonts w:ascii="Times New Roman" w:eastAsia="Times New Roman" w:hAnsi="Times New Roman" w:cs="Times New Roman"/>
          <w:b/>
          <w:spacing w:val="-6"/>
          <w:sz w:val="25"/>
          <w:szCs w:val="25"/>
          <w:lang w:val="tt-RU" w:eastAsia="ar-SA"/>
        </w:rPr>
        <w:t>216</w:t>
      </w:r>
      <w:r w:rsidR="00F92CA4" w:rsidRPr="005238E2">
        <w:rPr>
          <w:rFonts w:ascii="Times New Roman" w:eastAsia="Times New Roman" w:hAnsi="Times New Roman" w:cs="Times New Roman"/>
          <w:b/>
          <w:spacing w:val="-6"/>
          <w:sz w:val="25"/>
          <w:szCs w:val="25"/>
          <w:lang w:eastAsia="ar-SA"/>
        </w:rPr>
        <w:t xml:space="preserve"> час</w:t>
      </w:r>
      <w:r w:rsidR="00F92CA4" w:rsidRPr="005238E2">
        <w:rPr>
          <w:rFonts w:ascii="Times New Roman" w:eastAsia="Times New Roman" w:hAnsi="Times New Roman" w:cs="Times New Roman"/>
          <w:b/>
          <w:spacing w:val="-6"/>
          <w:sz w:val="25"/>
          <w:szCs w:val="25"/>
          <w:lang w:val="tt-RU" w:eastAsia="ar-SA"/>
        </w:rPr>
        <w:t>ов</w:t>
      </w:r>
      <w:r w:rsidR="00F92CA4" w:rsidRPr="005238E2">
        <w:rPr>
          <w:rFonts w:ascii="Times New Roman" w:eastAsia="Times New Roman" w:hAnsi="Times New Roman" w:cs="Times New Roman"/>
          <w:b/>
          <w:spacing w:val="-6"/>
          <w:sz w:val="25"/>
          <w:szCs w:val="25"/>
          <w:lang w:eastAsia="ar-SA"/>
        </w:rPr>
        <w:t>)</w:t>
      </w:r>
    </w:p>
    <w:p w:rsidR="00F92CA4" w:rsidRPr="005238E2" w:rsidRDefault="00F92CA4" w:rsidP="00F92CA4">
      <w:pPr>
        <w:widowControl w:val="0"/>
        <w:shd w:val="clear" w:color="auto" w:fill="FFFFFF"/>
        <w:tabs>
          <w:tab w:val="left" w:pos="2955"/>
          <w:tab w:val="center" w:pos="4692"/>
        </w:tabs>
        <w:suppressAutoHyphens/>
        <w:autoSpaceDE w:val="0"/>
        <w:spacing w:after="0" w:line="240" w:lineRule="auto"/>
        <w:ind w:right="-29"/>
        <w:rPr>
          <w:rFonts w:ascii="Times New Roman" w:eastAsia="Times New Roman" w:hAnsi="Times New Roman" w:cs="Times New Roman"/>
          <w:b/>
          <w:spacing w:val="-6"/>
          <w:sz w:val="25"/>
          <w:szCs w:val="25"/>
          <w:lang w:eastAsia="ar-SA"/>
        </w:rPr>
      </w:pPr>
    </w:p>
    <w:p w:rsidR="00F92CA4" w:rsidRPr="005238E2" w:rsidRDefault="00F92CA4" w:rsidP="00F92CA4">
      <w:pPr>
        <w:widowControl w:val="0"/>
        <w:shd w:val="clear" w:color="auto" w:fill="FFFFFF"/>
        <w:suppressAutoHyphens/>
        <w:autoSpaceDE w:val="0"/>
        <w:spacing w:after="0" w:line="240" w:lineRule="auto"/>
        <w:ind w:right="-28"/>
        <w:jc w:val="both"/>
        <w:rPr>
          <w:rFonts w:ascii="Times New Roman" w:eastAsia="Times New Roman" w:hAnsi="Times New Roman" w:cs="Times New Roman"/>
          <w:spacing w:val="-8"/>
          <w:sz w:val="25"/>
          <w:szCs w:val="25"/>
          <w:lang w:eastAsia="ar-SA"/>
        </w:rPr>
      </w:pPr>
      <w:r w:rsidRPr="005238E2">
        <w:rPr>
          <w:rFonts w:ascii="Times New Roman" w:eastAsia="Times New Roman" w:hAnsi="Times New Roman" w:cs="Times New Roman"/>
          <w:spacing w:val="-9"/>
          <w:sz w:val="25"/>
          <w:szCs w:val="25"/>
          <w:lang w:eastAsia="ar-SA"/>
        </w:rPr>
        <w:t>Во втором классе руко</w:t>
      </w:r>
      <w:r w:rsidRPr="005238E2">
        <w:rPr>
          <w:rFonts w:ascii="Times New Roman" w:eastAsia="Times New Roman" w:hAnsi="Times New Roman" w:cs="Times New Roman"/>
          <w:spacing w:val="-9"/>
          <w:sz w:val="25"/>
          <w:szCs w:val="25"/>
          <w:lang w:eastAsia="ar-SA"/>
        </w:rPr>
        <w:softHyphen/>
      </w:r>
      <w:r w:rsidRPr="005238E2">
        <w:rPr>
          <w:rFonts w:ascii="Times New Roman" w:eastAsia="Times New Roman" w:hAnsi="Times New Roman" w:cs="Times New Roman"/>
          <w:spacing w:val="-7"/>
          <w:sz w:val="25"/>
          <w:szCs w:val="25"/>
          <w:lang w:eastAsia="ar-SA"/>
        </w:rPr>
        <w:t xml:space="preserve">водство учителя распространяется уже на обучение распознаванию способов соединения деталей и их размеров, и оперируют учащиеся </w:t>
      </w:r>
      <w:r w:rsidRPr="005238E2">
        <w:rPr>
          <w:rFonts w:ascii="Times New Roman" w:eastAsia="Times New Roman" w:hAnsi="Times New Roman" w:cs="Times New Roman"/>
          <w:spacing w:val="-5"/>
          <w:sz w:val="25"/>
          <w:szCs w:val="25"/>
          <w:lang w:eastAsia="ar-SA"/>
        </w:rPr>
        <w:t>не только материальными предме</w:t>
      </w:r>
      <w:r w:rsidR="009E7A66">
        <w:rPr>
          <w:rFonts w:ascii="Times New Roman" w:eastAsia="Times New Roman" w:hAnsi="Times New Roman" w:cs="Times New Roman"/>
          <w:spacing w:val="-5"/>
          <w:sz w:val="25"/>
          <w:szCs w:val="25"/>
          <w:lang w:eastAsia="ar-SA"/>
        </w:rPr>
        <w:t xml:space="preserve">тами, но и их графическими </w:t>
      </w:r>
      <w:r w:rsidRPr="005238E2">
        <w:rPr>
          <w:rFonts w:ascii="Times New Roman" w:eastAsia="Times New Roman" w:hAnsi="Times New Roman" w:cs="Times New Roman"/>
          <w:spacing w:val="-5"/>
          <w:sz w:val="25"/>
          <w:szCs w:val="25"/>
          <w:lang w:eastAsia="ar-SA"/>
        </w:rPr>
        <w:t>изо</w:t>
      </w:r>
      <w:r w:rsidRPr="005238E2">
        <w:rPr>
          <w:rFonts w:ascii="Times New Roman" w:eastAsia="Times New Roman" w:hAnsi="Times New Roman" w:cs="Times New Roman"/>
          <w:spacing w:val="-5"/>
          <w:sz w:val="25"/>
          <w:szCs w:val="25"/>
          <w:lang w:eastAsia="ar-SA"/>
        </w:rPr>
        <w:softHyphen/>
      </w:r>
      <w:r w:rsidRPr="005238E2">
        <w:rPr>
          <w:rFonts w:ascii="Times New Roman" w:eastAsia="Times New Roman" w:hAnsi="Times New Roman" w:cs="Times New Roman"/>
          <w:spacing w:val="-7"/>
          <w:sz w:val="25"/>
          <w:szCs w:val="25"/>
          <w:lang w:eastAsia="ar-SA"/>
        </w:rPr>
        <w:t>бражениями: дети учатся читать простейшие эскизы прямоугольной и круглой заготовки.</w:t>
      </w:r>
    </w:p>
    <w:p w:rsidR="00F92CA4" w:rsidRPr="005238E2" w:rsidRDefault="00F92CA4" w:rsidP="00F92CA4">
      <w:pPr>
        <w:widowControl w:val="0"/>
        <w:shd w:val="clear" w:color="auto" w:fill="FFFFFF"/>
        <w:suppressAutoHyphens/>
        <w:autoSpaceDE w:val="0"/>
        <w:spacing w:after="0" w:line="240" w:lineRule="auto"/>
        <w:ind w:right="-28"/>
        <w:jc w:val="both"/>
        <w:rPr>
          <w:rFonts w:ascii="Times New Roman" w:eastAsia="Times New Roman" w:hAnsi="Times New Roman" w:cs="Times New Roman"/>
          <w:spacing w:val="-10"/>
          <w:sz w:val="25"/>
          <w:szCs w:val="25"/>
          <w:lang w:eastAsia="ar-SA"/>
        </w:rPr>
      </w:pPr>
      <w:r w:rsidRPr="005238E2">
        <w:rPr>
          <w:rFonts w:ascii="Times New Roman" w:eastAsia="Times New Roman" w:hAnsi="Times New Roman" w:cs="Times New Roman"/>
          <w:spacing w:val="-8"/>
          <w:sz w:val="25"/>
          <w:szCs w:val="25"/>
          <w:lang w:eastAsia="ar-SA"/>
        </w:rPr>
        <w:t xml:space="preserve">Второклассники, уже имеющие </w:t>
      </w:r>
      <w:r w:rsidRPr="005238E2">
        <w:rPr>
          <w:rFonts w:ascii="Times New Roman" w:eastAsia="Times New Roman" w:hAnsi="Times New Roman" w:cs="Times New Roman"/>
          <w:spacing w:val="-7"/>
          <w:sz w:val="25"/>
          <w:szCs w:val="25"/>
          <w:lang w:eastAsia="ar-SA"/>
        </w:rPr>
        <w:t>существенный опыт выполнения операций в первом классе, самос</w:t>
      </w:r>
      <w:r w:rsidRPr="005238E2">
        <w:rPr>
          <w:rFonts w:ascii="Times New Roman" w:eastAsia="Times New Roman" w:hAnsi="Times New Roman" w:cs="Times New Roman"/>
          <w:spacing w:val="-7"/>
          <w:sz w:val="25"/>
          <w:szCs w:val="25"/>
          <w:lang w:eastAsia="ar-SA"/>
        </w:rPr>
        <w:softHyphen/>
      </w:r>
      <w:r w:rsidRPr="005238E2">
        <w:rPr>
          <w:rFonts w:ascii="Times New Roman" w:eastAsia="Times New Roman" w:hAnsi="Times New Roman" w:cs="Times New Roman"/>
          <w:spacing w:val="-10"/>
          <w:sz w:val="25"/>
          <w:szCs w:val="25"/>
          <w:lang w:eastAsia="ar-SA"/>
        </w:rPr>
        <w:t>тоятельно составляют технологическую цепочку из карточек по выполнению работы.</w:t>
      </w:r>
    </w:p>
    <w:p w:rsidR="00F92CA4" w:rsidRPr="005238E2" w:rsidRDefault="00F92CA4" w:rsidP="00F92CA4">
      <w:pPr>
        <w:widowControl w:val="0"/>
        <w:shd w:val="clear" w:color="auto" w:fill="FFFFFF"/>
        <w:suppressAutoHyphens/>
        <w:autoSpaceDE w:val="0"/>
        <w:spacing w:after="0" w:line="240" w:lineRule="auto"/>
        <w:ind w:right="-28"/>
        <w:jc w:val="both"/>
        <w:rPr>
          <w:rFonts w:ascii="Times New Roman" w:eastAsia="Times New Roman" w:hAnsi="Times New Roman" w:cs="Times New Roman"/>
          <w:spacing w:val="-10"/>
          <w:sz w:val="25"/>
          <w:szCs w:val="25"/>
          <w:lang w:eastAsia="ar-SA"/>
        </w:rPr>
      </w:pPr>
    </w:p>
    <w:p w:rsidR="00F92CA4" w:rsidRPr="005238E2" w:rsidRDefault="00F92CA4" w:rsidP="005238E2">
      <w:pPr>
        <w:spacing w:after="0" w:line="240" w:lineRule="auto"/>
        <w:ind w:left="-567"/>
        <w:rPr>
          <w:rFonts w:ascii="Times New Roman" w:eastAsia="Times New Roman" w:hAnsi="Times New Roman" w:cs="Times New Roman"/>
          <w:sz w:val="25"/>
          <w:szCs w:val="25"/>
          <w:u w:val="single"/>
          <w:lang w:eastAsia="ru-RU"/>
        </w:rPr>
      </w:pPr>
    </w:p>
    <w:tbl>
      <w:tblPr>
        <w:tblW w:w="9609" w:type="dxa"/>
        <w:tblLook w:val="0000" w:firstRow="0" w:lastRow="0" w:firstColumn="0" w:lastColumn="0" w:noHBand="0" w:noVBand="0"/>
      </w:tblPr>
      <w:tblGrid>
        <w:gridCol w:w="2482"/>
        <w:gridCol w:w="2097"/>
        <w:gridCol w:w="3265"/>
        <w:gridCol w:w="1765"/>
      </w:tblGrid>
      <w:tr w:rsidR="00F92CA4" w:rsidRPr="005238E2" w:rsidTr="005238E2">
        <w:trPr>
          <w:trHeight w:val="881"/>
        </w:trPr>
        <w:tc>
          <w:tcPr>
            <w:tcW w:w="2482" w:type="dxa"/>
            <w:tcBorders>
              <w:top w:val="single" w:sz="4" w:space="0" w:color="auto"/>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w:t>
            </w:r>
          </w:p>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 xml:space="preserve"> п/п</w:t>
            </w:r>
          </w:p>
        </w:tc>
        <w:tc>
          <w:tcPr>
            <w:tcW w:w="1937" w:type="dxa"/>
            <w:tcBorders>
              <w:top w:val="single" w:sz="4" w:space="0" w:color="auto"/>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Раздел</w:t>
            </w:r>
          </w:p>
        </w:tc>
        <w:tc>
          <w:tcPr>
            <w:tcW w:w="3425" w:type="dxa"/>
            <w:tcBorders>
              <w:top w:val="single" w:sz="4" w:space="0" w:color="auto"/>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Тема занятия</w:t>
            </w:r>
          </w:p>
        </w:tc>
        <w:tc>
          <w:tcPr>
            <w:tcW w:w="1765" w:type="dxa"/>
            <w:tcBorders>
              <w:top w:val="single" w:sz="4" w:space="0" w:color="auto"/>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Количество часов</w:t>
            </w:r>
          </w:p>
        </w:tc>
      </w:tr>
      <w:tr w:rsidR="00F92CA4" w:rsidRPr="005238E2" w:rsidTr="005238E2">
        <w:trPr>
          <w:trHeight w:val="1096"/>
        </w:trPr>
        <w:tc>
          <w:tcPr>
            <w:tcW w:w="2482" w:type="dxa"/>
            <w:tcBorders>
              <w:top w:val="nil"/>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1</w:t>
            </w:r>
          </w:p>
        </w:tc>
        <w:tc>
          <w:tcPr>
            <w:tcW w:w="1937"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en-US" w:eastAsia="ru-RU"/>
              </w:rPr>
            </w:pPr>
            <w:r w:rsidRPr="005238E2">
              <w:rPr>
                <w:rFonts w:ascii="Times New Roman" w:eastAsia="Times New Roman" w:hAnsi="Times New Roman" w:cs="Times New Roman"/>
                <w:sz w:val="25"/>
                <w:szCs w:val="25"/>
                <w:lang w:eastAsia="ru-RU"/>
              </w:rPr>
              <w:t>Вводное занятие</w:t>
            </w:r>
            <w:r w:rsidRPr="005238E2">
              <w:rPr>
                <w:rFonts w:ascii="Times New Roman" w:eastAsia="Times New Roman" w:hAnsi="Times New Roman" w:cs="Times New Roman"/>
                <w:sz w:val="25"/>
                <w:szCs w:val="25"/>
                <w:lang w:val="en-US" w:eastAsia="ru-RU"/>
              </w:rPr>
              <w:t xml:space="preserve"> </w:t>
            </w:r>
            <w:r w:rsidRPr="005238E2">
              <w:rPr>
                <w:rFonts w:ascii="Times New Roman" w:eastAsia="Times New Roman" w:hAnsi="Times New Roman" w:cs="Times New Roman"/>
                <w:sz w:val="25"/>
                <w:szCs w:val="25"/>
                <w:lang w:eastAsia="ru-RU"/>
              </w:rPr>
              <w:t>(</w:t>
            </w:r>
            <w:r w:rsidRPr="005238E2">
              <w:rPr>
                <w:rFonts w:ascii="Times New Roman" w:eastAsia="Times New Roman" w:hAnsi="Times New Roman" w:cs="Times New Roman"/>
                <w:sz w:val="25"/>
                <w:szCs w:val="25"/>
                <w:lang w:val="en-US" w:eastAsia="ru-RU"/>
              </w:rPr>
              <w:t>2</w:t>
            </w:r>
            <w:r w:rsidRPr="005238E2">
              <w:rPr>
                <w:rFonts w:ascii="Times New Roman" w:eastAsia="Times New Roman" w:hAnsi="Times New Roman" w:cs="Times New Roman"/>
                <w:sz w:val="25"/>
                <w:szCs w:val="25"/>
                <w:lang w:eastAsia="ru-RU"/>
              </w:rPr>
              <w:t xml:space="preserve"> часа)</w:t>
            </w:r>
            <w:r w:rsidRPr="005238E2">
              <w:rPr>
                <w:rFonts w:ascii="Times New Roman" w:eastAsia="Times New Roman" w:hAnsi="Times New Roman" w:cs="Times New Roman"/>
                <w:sz w:val="25"/>
                <w:szCs w:val="25"/>
                <w:lang w:val="en-US" w:eastAsia="ru-RU"/>
              </w:rPr>
              <w:t xml:space="preserve"> </w:t>
            </w: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Беседа, знакомство с расписанием работы кружка. Техника безопасности при работе с ножницами, клеем</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en-US" w:eastAsia="ru-RU"/>
              </w:rPr>
            </w:pPr>
            <w:r w:rsidRPr="005238E2">
              <w:rPr>
                <w:rFonts w:ascii="Times New Roman" w:eastAsia="Times New Roman" w:hAnsi="Times New Roman" w:cs="Times New Roman"/>
                <w:sz w:val="25"/>
                <w:szCs w:val="25"/>
                <w:lang w:val="en-US" w:eastAsia="ru-RU"/>
              </w:rPr>
              <w:t>2</w:t>
            </w:r>
          </w:p>
        </w:tc>
      </w:tr>
      <w:tr w:rsidR="00F92CA4" w:rsidRPr="005238E2" w:rsidTr="005238E2">
        <w:trPr>
          <w:trHeight w:val="365"/>
        </w:trPr>
        <w:tc>
          <w:tcPr>
            <w:tcW w:w="2482" w:type="dxa"/>
            <w:vMerge w:val="restart"/>
            <w:tcBorders>
              <w:top w:val="nil"/>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lastRenderedPageBreak/>
              <w:t>2</w:t>
            </w:r>
          </w:p>
        </w:tc>
        <w:tc>
          <w:tcPr>
            <w:tcW w:w="1937" w:type="dxa"/>
            <w:vMerge w:val="restart"/>
            <w:tcBorders>
              <w:top w:val="nil"/>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eastAsia="ru-RU"/>
              </w:rPr>
              <w:t>"Лесное царство" (поделки из природных материалов)</w:t>
            </w:r>
          </w:p>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w:t>
            </w:r>
            <w:r w:rsidRPr="005238E2">
              <w:rPr>
                <w:rFonts w:ascii="Times New Roman" w:eastAsia="Times New Roman" w:hAnsi="Times New Roman" w:cs="Times New Roman"/>
                <w:sz w:val="25"/>
                <w:szCs w:val="25"/>
                <w:lang w:val="tt-RU" w:eastAsia="ru-RU"/>
              </w:rPr>
              <w:t>2</w:t>
            </w:r>
            <w:r w:rsidRPr="005238E2">
              <w:rPr>
                <w:rFonts w:ascii="Times New Roman" w:eastAsia="Times New Roman" w:hAnsi="Times New Roman" w:cs="Times New Roman"/>
                <w:sz w:val="25"/>
                <w:szCs w:val="25"/>
                <w:lang w:eastAsia="ru-RU"/>
              </w:rPr>
              <w:t>6 часов)</w:t>
            </w: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Знакомство с материалами</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4</w:t>
            </w:r>
          </w:p>
        </w:tc>
      </w:tr>
      <w:tr w:rsidR="00F92CA4" w:rsidRPr="005238E2" w:rsidTr="005238E2">
        <w:trPr>
          <w:trHeight w:val="473"/>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Осенний букет (аппликация из листьев)</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4</w:t>
            </w:r>
          </w:p>
        </w:tc>
      </w:tr>
      <w:tr w:rsidR="00F92CA4" w:rsidRPr="005238E2" w:rsidTr="005238E2">
        <w:trPr>
          <w:trHeight w:val="365"/>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Игрушка из шишек</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4</w:t>
            </w:r>
          </w:p>
        </w:tc>
      </w:tr>
      <w:tr w:rsidR="00F92CA4" w:rsidRPr="005238E2" w:rsidTr="005238E2">
        <w:trPr>
          <w:trHeight w:val="408"/>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Гнездышко из веток и соломы</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2</w:t>
            </w:r>
          </w:p>
        </w:tc>
      </w:tr>
      <w:tr w:rsidR="00F92CA4" w:rsidRPr="005238E2" w:rsidTr="005238E2">
        <w:trPr>
          <w:trHeight w:val="1639"/>
        </w:trPr>
        <w:tc>
          <w:tcPr>
            <w:tcW w:w="2482" w:type="dxa"/>
            <w:vMerge/>
            <w:tcBorders>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Строим дом. Создание композиции из природных материалов</w:t>
            </w:r>
          </w:p>
        </w:tc>
        <w:tc>
          <w:tcPr>
            <w:tcW w:w="1765" w:type="dxa"/>
            <w:tcBorders>
              <w:top w:val="nil"/>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4</w:t>
            </w:r>
          </w:p>
        </w:tc>
      </w:tr>
      <w:tr w:rsidR="00F92CA4" w:rsidRPr="005238E2" w:rsidTr="005238E2">
        <w:trPr>
          <w:trHeight w:val="731"/>
        </w:trPr>
        <w:tc>
          <w:tcPr>
            <w:tcW w:w="2482" w:type="dxa"/>
            <w:vMerge w:val="restart"/>
            <w:tcBorders>
              <w:top w:val="nil"/>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3</w:t>
            </w:r>
          </w:p>
        </w:tc>
        <w:tc>
          <w:tcPr>
            <w:tcW w:w="1937" w:type="dxa"/>
            <w:vMerge w:val="restart"/>
            <w:tcBorders>
              <w:top w:val="nil"/>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eastAsia="ru-RU"/>
              </w:rPr>
              <w:t>"Чудесные превращения" (поделки из бросовых материалов)</w:t>
            </w:r>
            <w:r w:rsidRPr="005238E2">
              <w:rPr>
                <w:rFonts w:ascii="Times New Roman" w:eastAsia="Times New Roman" w:hAnsi="Times New Roman" w:cs="Times New Roman"/>
                <w:sz w:val="25"/>
                <w:szCs w:val="25"/>
                <w:lang w:eastAsia="ar-SA"/>
              </w:rPr>
              <w:t xml:space="preserve"> </w:t>
            </w:r>
            <w:r w:rsidRPr="005238E2">
              <w:rPr>
                <w:rFonts w:ascii="Times New Roman" w:eastAsia="Times New Roman" w:hAnsi="Times New Roman" w:cs="Times New Roman"/>
                <w:sz w:val="25"/>
                <w:szCs w:val="25"/>
                <w:lang w:eastAsia="ru-RU"/>
              </w:rPr>
              <w:t>)</w:t>
            </w:r>
          </w:p>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w:t>
            </w:r>
            <w:r w:rsidRPr="005238E2">
              <w:rPr>
                <w:rFonts w:ascii="Times New Roman" w:eastAsia="Times New Roman" w:hAnsi="Times New Roman" w:cs="Times New Roman"/>
                <w:sz w:val="25"/>
                <w:szCs w:val="25"/>
                <w:lang w:val="tt-RU" w:eastAsia="ru-RU"/>
              </w:rPr>
              <w:t>2</w:t>
            </w:r>
            <w:r w:rsidRPr="005238E2">
              <w:rPr>
                <w:rFonts w:ascii="Times New Roman" w:eastAsia="Times New Roman" w:hAnsi="Times New Roman" w:cs="Times New Roman"/>
                <w:sz w:val="25"/>
                <w:szCs w:val="25"/>
                <w:lang w:eastAsia="ru-RU"/>
              </w:rPr>
              <w:t>4 часов)</w:t>
            </w: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Домик-кормушка для птиц из пластиковых бутылок</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eastAsia="ru-RU"/>
              </w:rPr>
              <w:t>2</w:t>
            </w:r>
          </w:p>
        </w:tc>
      </w:tr>
      <w:tr w:rsidR="00F92CA4" w:rsidRPr="005238E2" w:rsidTr="005238E2">
        <w:trPr>
          <w:trHeight w:val="516"/>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Декор бутылки (декупаж, роспись)</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4</w:t>
            </w:r>
          </w:p>
        </w:tc>
      </w:tr>
      <w:tr w:rsidR="00F92CA4" w:rsidRPr="005238E2" w:rsidTr="005238E2">
        <w:trPr>
          <w:trHeight w:val="365"/>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Игрушки из спичечных коробков</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2</w:t>
            </w:r>
          </w:p>
        </w:tc>
      </w:tr>
      <w:tr w:rsidR="00F92CA4" w:rsidRPr="005238E2" w:rsidTr="005238E2">
        <w:trPr>
          <w:trHeight w:val="731"/>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Мини-сад за стеклом (композиция в стеклянной бутылке)</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10</w:t>
            </w:r>
          </w:p>
        </w:tc>
      </w:tr>
      <w:tr w:rsidR="00F92CA4" w:rsidRPr="005238E2" w:rsidTr="005238E2">
        <w:trPr>
          <w:trHeight w:val="1344"/>
        </w:trPr>
        <w:tc>
          <w:tcPr>
            <w:tcW w:w="2482" w:type="dxa"/>
            <w:vMerge/>
            <w:tcBorders>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Волшебная шкатулка (оклеивание коробки пуговицами/ крупами/ракушками, декорирование)</w:t>
            </w:r>
          </w:p>
        </w:tc>
        <w:tc>
          <w:tcPr>
            <w:tcW w:w="1765" w:type="dxa"/>
            <w:tcBorders>
              <w:top w:val="nil"/>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14</w:t>
            </w:r>
          </w:p>
        </w:tc>
      </w:tr>
      <w:tr w:rsidR="00F92CA4" w:rsidRPr="005238E2" w:rsidTr="005238E2">
        <w:trPr>
          <w:trHeight w:val="1096"/>
        </w:trPr>
        <w:tc>
          <w:tcPr>
            <w:tcW w:w="2482" w:type="dxa"/>
            <w:vMerge w:val="restart"/>
            <w:tcBorders>
              <w:top w:val="nil"/>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4</w:t>
            </w:r>
          </w:p>
        </w:tc>
        <w:tc>
          <w:tcPr>
            <w:tcW w:w="1937" w:type="dxa"/>
            <w:vMerge w:val="restart"/>
            <w:tcBorders>
              <w:top w:val="nil"/>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"Мукосолье" (лепка из соленого теста) (2</w:t>
            </w:r>
            <w:r w:rsidRPr="005238E2">
              <w:rPr>
                <w:rFonts w:ascii="Times New Roman" w:eastAsia="Times New Roman" w:hAnsi="Times New Roman" w:cs="Times New Roman"/>
                <w:sz w:val="25"/>
                <w:szCs w:val="25"/>
                <w:lang w:val="tt-RU" w:eastAsia="ru-RU"/>
              </w:rPr>
              <w:t>6</w:t>
            </w:r>
            <w:r w:rsidRPr="005238E2">
              <w:rPr>
                <w:rFonts w:ascii="Times New Roman" w:eastAsia="Times New Roman" w:hAnsi="Times New Roman" w:cs="Times New Roman"/>
                <w:sz w:val="25"/>
                <w:szCs w:val="25"/>
                <w:lang w:eastAsia="ru-RU"/>
              </w:rPr>
              <w:t xml:space="preserve"> часов)</w:t>
            </w: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Как приготовить тесто. Основные приемы работы. Лепка кукольных пирогов</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4</w:t>
            </w:r>
          </w:p>
        </w:tc>
      </w:tr>
      <w:tr w:rsidR="00F92CA4" w:rsidRPr="005238E2" w:rsidTr="005238E2">
        <w:trPr>
          <w:trHeight w:val="365"/>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Лепка цветов, животных</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6</w:t>
            </w:r>
          </w:p>
        </w:tc>
      </w:tr>
      <w:tr w:rsidR="00F92CA4" w:rsidRPr="005238E2" w:rsidTr="005238E2">
        <w:trPr>
          <w:trHeight w:val="365"/>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Лепка домовенка</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6</w:t>
            </w:r>
          </w:p>
        </w:tc>
      </w:tr>
      <w:tr w:rsidR="00F92CA4" w:rsidRPr="005238E2" w:rsidTr="005238E2">
        <w:trPr>
          <w:trHeight w:val="888"/>
        </w:trPr>
        <w:tc>
          <w:tcPr>
            <w:tcW w:w="2482" w:type="dxa"/>
            <w:vMerge/>
            <w:tcBorders>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Лепка совместной композиции по мотивам сказок</w:t>
            </w:r>
          </w:p>
        </w:tc>
        <w:tc>
          <w:tcPr>
            <w:tcW w:w="1765" w:type="dxa"/>
            <w:tcBorders>
              <w:top w:val="nil"/>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6</w:t>
            </w:r>
          </w:p>
        </w:tc>
      </w:tr>
      <w:tr w:rsidR="00F92CA4" w:rsidRPr="005238E2" w:rsidTr="005238E2">
        <w:trPr>
          <w:trHeight w:val="731"/>
        </w:trPr>
        <w:tc>
          <w:tcPr>
            <w:tcW w:w="2482" w:type="dxa"/>
            <w:vMerge w:val="restart"/>
            <w:tcBorders>
              <w:top w:val="nil"/>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5</w:t>
            </w:r>
          </w:p>
        </w:tc>
        <w:tc>
          <w:tcPr>
            <w:tcW w:w="1937" w:type="dxa"/>
            <w:vMerge w:val="restart"/>
            <w:tcBorders>
              <w:top w:val="nil"/>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"Калейдоскоп цветов" (лепка из полимерной глины)</w:t>
            </w:r>
            <w:r w:rsidRPr="005238E2">
              <w:rPr>
                <w:rFonts w:ascii="Times New Roman" w:eastAsia="Times New Roman" w:hAnsi="Times New Roman" w:cs="Times New Roman"/>
                <w:sz w:val="25"/>
                <w:szCs w:val="25"/>
                <w:lang w:eastAsia="ar-SA"/>
              </w:rPr>
              <w:t xml:space="preserve"> </w:t>
            </w:r>
            <w:r w:rsidRPr="005238E2">
              <w:rPr>
                <w:rFonts w:ascii="Times New Roman" w:eastAsia="Times New Roman" w:hAnsi="Times New Roman" w:cs="Times New Roman"/>
                <w:sz w:val="25"/>
                <w:szCs w:val="25"/>
                <w:lang w:eastAsia="ru-RU"/>
              </w:rPr>
              <w:t>(</w:t>
            </w:r>
            <w:r w:rsidRPr="005238E2">
              <w:rPr>
                <w:rFonts w:ascii="Times New Roman" w:eastAsia="Times New Roman" w:hAnsi="Times New Roman" w:cs="Times New Roman"/>
                <w:sz w:val="25"/>
                <w:szCs w:val="25"/>
                <w:lang w:val="tt-RU" w:eastAsia="ru-RU"/>
              </w:rPr>
              <w:t>22</w:t>
            </w:r>
            <w:r w:rsidRPr="005238E2">
              <w:rPr>
                <w:rFonts w:ascii="Times New Roman" w:eastAsia="Times New Roman" w:hAnsi="Times New Roman" w:cs="Times New Roman"/>
                <w:sz w:val="25"/>
                <w:szCs w:val="25"/>
                <w:lang w:eastAsia="ru-RU"/>
              </w:rPr>
              <w:t xml:space="preserve"> часов)</w:t>
            </w: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Знакомство с полимерной глиной, инструментом, приемами работы</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4</w:t>
            </w:r>
          </w:p>
        </w:tc>
      </w:tr>
      <w:tr w:rsidR="00F92CA4" w:rsidRPr="005238E2" w:rsidTr="005238E2">
        <w:trPr>
          <w:trHeight w:val="365"/>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Цветные бусины, смешивание цветов</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6</w:t>
            </w:r>
          </w:p>
        </w:tc>
      </w:tr>
      <w:tr w:rsidR="00F92CA4" w:rsidRPr="005238E2" w:rsidTr="005238E2">
        <w:trPr>
          <w:trHeight w:val="365"/>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Украшения из бусин</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4</w:t>
            </w:r>
          </w:p>
        </w:tc>
      </w:tr>
      <w:tr w:rsidR="00F92CA4" w:rsidRPr="005238E2" w:rsidTr="005238E2">
        <w:trPr>
          <w:trHeight w:val="904"/>
        </w:trPr>
        <w:tc>
          <w:tcPr>
            <w:tcW w:w="2482" w:type="dxa"/>
            <w:vMerge/>
            <w:tcBorders>
              <w:left w:val="single" w:sz="4" w:space="0" w:color="auto"/>
              <w:bottom w:val="nil"/>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Кошки-мышки</w:t>
            </w:r>
          </w:p>
        </w:tc>
        <w:tc>
          <w:tcPr>
            <w:tcW w:w="1765" w:type="dxa"/>
            <w:tcBorders>
              <w:top w:val="nil"/>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4</w:t>
            </w:r>
          </w:p>
        </w:tc>
      </w:tr>
      <w:tr w:rsidR="00F92CA4" w:rsidRPr="005238E2" w:rsidTr="005238E2">
        <w:trPr>
          <w:trHeight w:val="817"/>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Корзинка с цветами</w:t>
            </w:r>
          </w:p>
        </w:tc>
        <w:tc>
          <w:tcPr>
            <w:tcW w:w="1765" w:type="dxa"/>
            <w:tcBorders>
              <w:top w:val="nil"/>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4</w:t>
            </w:r>
          </w:p>
        </w:tc>
      </w:tr>
      <w:tr w:rsidR="00F92CA4" w:rsidRPr="005238E2" w:rsidTr="005238E2">
        <w:trPr>
          <w:trHeight w:val="817"/>
        </w:trPr>
        <w:tc>
          <w:tcPr>
            <w:tcW w:w="2482" w:type="dxa"/>
            <w:vMerge/>
            <w:tcBorders>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Рамка для фотографии</w:t>
            </w:r>
          </w:p>
        </w:tc>
        <w:tc>
          <w:tcPr>
            <w:tcW w:w="1765" w:type="dxa"/>
            <w:tcBorders>
              <w:top w:val="nil"/>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4</w:t>
            </w:r>
          </w:p>
        </w:tc>
      </w:tr>
      <w:tr w:rsidR="00F92CA4" w:rsidRPr="005238E2" w:rsidTr="005238E2">
        <w:trPr>
          <w:trHeight w:val="888"/>
        </w:trPr>
        <w:tc>
          <w:tcPr>
            <w:tcW w:w="2482" w:type="dxa"/>
            <w:vMerge w:val="restart"/>
            <w:tcBorders>
              <w:top w:val="nil"/>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lastRenderedPageBreak/>
              <w:t>6</w:t>
            </w:r>
          </w:p>
        </w:tc>
        <w:tc>
          <w:tcPr>
            <w:tcW w:w="1937" w:type="dxa"/>
            <w:vMerge w:val="restart"/>
            <w:tcBorders>
              <w:top w:val="nil"/>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eastAsia="ru-RU"/>
              </w:rPr>
              <w:t xml:space="preserve">"Предновогодние хлопоты" </w:t>
            </w:r>
          </w:p>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(1</w:t>
            </w:r>
            <w:r w:rsidRPr="005238E2">
              <w:rPr>
                <w:rFonts w:ascii="Times New Roman" w:eastAsia="Times New Roman" w:hAnsi="Times New Roman" w:cs="Times New Roman"/>
                <w:sz w:val="25"/>
                <w:szCs w:val="25"/>
                <w:lang w:val="tt-RU" w:eastAsia="ru-RU"/>
              </w:rPr>
              <w:t>6</w:t>
            </w:r>
            <w:r w:rsidRPr="005238E2">
              <w:rPr>
                <w:rFonts w:ascii="Times New Roman" w:eastAsia="Times New Roman" w:hAnsi="Times New Roman" w:cs="Times New Roman"/>
                <w:sz w:val="25"/>
                <w:szCs w:val="25"/>
                <w:lang w:eastAsia="ru-RU"/>
              </w:rPr>
              <w:t xml:space="preserve"> часов)</w:t>
            </w:r>
          </w:p>
        </w:tc>
        <w:tc>
          <w:tcPr>
            <w:tcW w:w="3425" w:type="dxa"/>
            <w:tcBorders>
              <w:top w:val="nil"/>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Символ года – лошадь (лепка из полимерной глины)</w:t>
            </w:r>
          </w:p>
        </w:tc>
        <w:tc>
          <w:tcPr>
            <w:tcW w:w="1765" w:type="dxa"/>
            <w:tcBorders>
              <w:top w:val="nil"/>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4</w:t>
            </w:r>
          </w:p>
        </w:tc>
      </w:tr>
      <w:tr w:rsidR="00F92CA4" w:rsidRPr="005238E2" w:rsidTr="005238E2">
        <w:trPr>
          <w:trHeight w:val="1357"/>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Мастерская елочных украшений</w:t>
            </w:r>
          </w:p>
        </w:tc>
        <w:tc>
          <w:tcPr>
            <w:tcW w:w="1765" w:type="dxa"/>
            <w:tcBorders>
              <w:top w:val="nil"/>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6</w:t>
            </w:r>
          </w:p>
        </w:tc>
      </w:tr>
      <w:tr w:rsidR="00F92CA4" w:rsidRPr="005238E2" w:rsidTr="005238E2">
        <w:trPr>
          <w:trHeight w:val="365"/>
        </w:trPr>
        <w:tc>
          <w:tcPr>
            <w:tcW w:w="2482" w:type="dxa"/>
            <w:vMerge/>
            <w:tcBorders>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5362" w:type="dxa"/>
            <w:gridSpan w:val="2"/>
            <w:tcBorders>
              <w:top w:val="single" w:sz="4" w:space="0" w:color="auto"/>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Выставка детских работ</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2</w:t>
            </w:r>
          </w:p>
        </w:tc>
      </w:tr>
      <w:tr w:rsidR="00F92CA4" w:rsidRPr="005238E2" w:rsidTr="005238E2">
        <w:trPr>
          <w:trHeight w:val="985"/>
        </w:trPr>
        <w:tc>
          <w:tcPr>
            <w:tcW w:w="2482" w:type="dxa"/>
            <w:vMerge w:val="restart"/>
            <w:tcBorders>
              <w:top w:val="nil"/>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7</w:t>
            </w:r>
          </w:p>
        </w:tc>
        <w:tc>
          <w:tcPr>
            <w:tcW w:w="1937" w:type="dxa"/>
            <w:vMerge w:val="restart"/>
            <w:tcBorders>
              <w:top w:val="nil"/>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eastAsia="ru-RU"/>
              </w:rPr>
              <w:t>Глиняная игрушка</w:t>
            </w:r>
          </w:p>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w:t>
            </w:r>
            <w:r w:rsidRPr="005238E2">
              <w:rPr>
                <w:rFonts w:ascii="Times New Roman" w:eastAsia="Times New Roman" w:hAnsi="Times New Roman" w:cs="Times New Roman"/>
                <w:sz w:val="25"/>
                <w:szCs w:val="25"/>
                <w:lang w:val="tt-RU" w:eastAsia="ru-RU"/>
              </w:rPr>
              <w:t>2</w:t>
            </w:r>
            <w:r w:rsidRPr="005238E2">
              <w:rPr>
                <w:rFonts w:ascii="Times New Roman" w:eastAsia="Times New Roman" w:hAnsi="Times New Roman" w:cs="Times New Roman"/>
                <w:sz w:val="25"/>
                <w:szCs w:val="25"/>
                <w:lang w:eastAsia="ru-RU"/>
              </w:rPr>
              <w:t>6 часов)</w:t>
            </w: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История и символика игрушки. Пробная лепка из глины, техника работы</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4</w:t>
            </w:r>
          </w:p>
        </w:tc>
      </w:tr>
      <w:tr w:rsidR="00F92CA4" w:rsidRPr="005238E2" w:rsidTr="005238E2">
        <w:trPr>
          <w:trHeight w:val="817"/>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Игрушка "Берегиня" (лепка, роспись)</w:t>
            </w:r>
          </w:p>
        </w:tc>
        <w:tc>
          <w:tcPr>
            <w:tcW w:w="1765" w:type="dxa"/>
            <w:tcBorders>
              <w:top w:val="nil"/>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6</w:t>
            </w:r>
          </w:p>
        </w:tc>
      </w:tr>
      <w:tr w:rsidR="00F92CA4" w:rsidRPr="005238E2" w:rsidTr="005238E2">
        <w:trPr>
          <w:trHeight w:val="817"/>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Игрушка "Медведь" (лепка, роспись)</w:t>
            </w:r>
          </w:p>
        </w:tc>
        <w:tc>
          <w:tcPr>
            <w:tcW w:w="1765" w:type="dxa"/>
            <w:tcBorders>
              <w:top w:val="nil"/>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4</w:t>
            </w:r>
          </w:p>
        </w:tc>
      </w:tr>
      <w:tr w:rsidR="00F92CA4" w:rsidRPr="005238E2" w:rsidTr="005238E2">
        <w:trPr>
          <w:trHeight w:val="888"/>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Игрушка "Тяни-толкай"(кони)/ (лепка, роспись)</w:t>
            </w:r>
          </w:p>
        </w:tc>
        <w:tc>
          <w:tcPr>
            <w:tcW w:w="1765" w:type="dxa"/>
            <w:tcBorders>
              <w:top w:val="nil"/>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4</w:t>
            </w:r>
          </w:p>
        </w:tc>
      </w:tr>
      <w:tr w:rsidR="00F92CA4" w:rsidRPr="005238E2" w:rsidTr="005238E2">
        <w:trPr>
          <w:trHeight w:val="1340"/>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Лепка совместной многофигурной композиции по мотивам крестьянской жизни</w:t>
            </w:r>
          </w:p>
        </w:tc>
        <w:tc>
          <w:tcPr>
            <w:tcW w:w="1765" w:type="dxa"/>
            <w:tcBorders>
              <w:top w:val="nil"/>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6</w:t>
            </w:r>
          </w:p>
        </w:tc>
      </w:tr>
      <w:tr w:rsidR="00F92CA4" w:rsidRPr="005238E2" w:rsidTr="005238E2">
        <w:trPr>
          <w:trHeight w:val="365"/>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Выставка-конкурс. Подведение итогов</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2</w:t>
            </w:r>
          </w:p>
        </w:tc>
      </w:tr>
      <w:tr w:rsidR="00F92CA4" w:rsidRPr="005238E2" w:rsidTr="005238E2">
        <w:trPr>
          <w:trHeight w:val="921"/>
        </w:trPr>
        <w:tc>
          <w:tcPr>
            <w:tcW w:w="2482" w:type="dxa"/>
            <w:vMerge/>
            <w:tcBorders>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536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Открытка для папы (с элементами объемной аппликации)</w:t>
            </w:r>
          </w:p>
        </w:tc>
        <w:tc>
          <w:tcPr>
            <w:tcW w:w="1765" w:type="dxa"/>
            <w:tcBorders>
              <w:top w:val="nil"/>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2</w:t>
            </w:r>
          </w:p>
        </w:tc>
      </w:tr>
      <w:tr w:rsidR="00F92CA4" w:rsidRPr="005238E2" w:rsidTr="005238E2">
        <w:trPr>
          <w:trHeight w:val="989"/>
        </w:trPr>
        <w:tc>
          <w:tcPr>
            <w:tcW w:w="2482" w:type="dxa"/>
            <w:vMerge w:val="restart"/>
            <w:tcBorders>
              <w:top w:val="single" w:sz="4" w:space="0" w:color="auto"/>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8</w:t>
            </w:r>
          </w:p>
        </w:tc>
        <w:tc>
          <w:tcPr>
            <w:tcW w:w="1937" w:type="dxa"/>
            <w:vMerge w:val="restart"/>
            <w:tcBorders>
              <w:top w:val="nil"/>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"Мыло маме" (мыловарение с использованием мыльной основы)</w:t>
            </w:r>
            <w:r w:rsidRPr="005238E2">
              <w:rPr>
                <w:rFonts w:ascii="Times New Roman" w:eastAsia="Times New Roman" w:hAnsi="Times New Roman" w:cs="Times New Roman"/>
                <w:sz w:val="25"/>
                <w:szCs w:val="25"/>
                <w:lang w:eastAsia="ar-SA"/>
              </w:rPr>
              <w:t xml:space="preserve"> </w:t>
            </w:r>
            <w:r w:rsidRPr="005238E2">
              <w:rPr>
                <w:rFonts w:ascii="Times New Roman" w:eastAsia="Times New Roman" w:hAnsi="Times New Roman" w:cs="Times New Roman"/>
                <w:sz w:val="25"/>
                <w:szCs w:val="25"/>
                <w:lang w:eastAsia="ru-RU"/>
              </w:rPr>
              <w:t>(</w:t>
            </w:r>
            <w:r w:rsidRPr="005238E2">
              <w:rPr>
                <w:rFonts w:ascii="Times New Roman" w:eastAsia="Times New Roman" w:hAnsi="Times New Roman" w:cs="Times New Roman"/>
                <w:sz w:val="25"/>
                <w:szCs w:val="25"/>
                <w:lang w:val="tt-RU" w:eastAsia="ru-RU"/>
              </w:rPr>
              <w:t>12</w:t>
            </w:r>
            <w:r w:rsidRPr="005238E2">
              <w:rPr>
                <w:rFonts w:ascii="Times New Roman" w:eastAsia="Times New Roman" w:hAnsi="Times New Roman" w:cs="Times New Roman"/>
                <w:sz w:val="25"/>
                <w:szCs w:val="25"/>
                <w:lang w:eastAsia="ru-RU"/>
              </w:rPr>
              <w:t xml:space="preserve"> часов)</w:t>
            </w: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Знакомство с материалами, процессом изготовления. Техника безопасности</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2</w:t>
            </w:r>
          </w:p>
        </w:tc>
      </w:tr>
      <w:tr w:rsidR="00F92CA4" w:rsidRPr="005238E2" w:rsidTr="005238E2">
        <w:trPr>
          <w:trHeight w:val="365"/>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Мыло "Шоколад"</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4</w:t>
            </w:r>
          </w:p>
        </w:tc>
      </w:tr>
      <w:tr w:rsidR="00F92CA4" w:rsidRPr="005238E2" w:rsidTr="005238E2">
        <w:trPr>
          <w:trHeight w:val="365"/>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Мыло в форме цветка</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4</w:t>
            </w:r>
          </w:p>
        </w:tc>
      </w:tr>
      <w:tr w:rsidR="00F92CA4" w:rsidRPr="005238E2" w:rsidTr="005238E2">
        <w:trPr>
          <w:trHeight w:val="365"/>
        </w:trPr>
        <w:tc>
          <w:tcPr>
            <w:tcW w:w="2482" w:type="dxa"/>
            <w:vMerge/>
            <w:tcBorders>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nil"/>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nil"/>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Упаковка и оформление подарка</w:t>
            </w:r>
          </w:p>
        </w:tc>
        <w:tc>
          <w:tcPr>
            <w:tcW w:w="1765" w:type="dxa"/>
            <w:tcBorders>
              <w:top w:val="nil"/>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2</w:t>
            </w:r>
          </w:p>
        </w:tc>
      </w:tr>
      <w:tr w:rsidR="00F92CA4" w:rsidRPr="005238E2" w:rsidTr="005238E2">
        <w:trPr>
          <w:trHeight w:val="1463"/>
        </w:trPr>
        <w:tc>
          <w:tcPr>
            <w:tcW w:w="2482" w:type="dxa"/>
            <w:vMerge w:val="restart"/>
            <w:tcBorders>
              <w:top w:val="single" w:sz="4" w:space="0" w:color="auto"/>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9</w:t>
            </w:r>
          </w:p>
        </w:tc>
        <w:tc>
          <w:tcPr>
            <w:tcW w:w="193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"Обережная кукла" (создание традиционных кукол)</w:t>
            </w:r>
            <w:r w:rsidRPr="005238E2">
              <w:rPr>
                <w:rFonts w:ascii="Times New Roman" w:eastAsia="Times New Roman" w:hAnsi="Times New Roman" w:cs="Times New Roman"/>
                <w:sz w:val="25"/>
                <w:szCs w:val="25"/>
                <w:lang w:eastAsia="ar-SA"/>
              </w:rPr>
              <w:t xml:space="preserve"> </w:t>
            </w:r>
            <w:r w:rsidRPr="005238E2">
              <w:rPr>
                <w:rFonts w:ascii="Times New Roman" w:eastAsia="Times New Roman" w:hAnsi="Times New Roman" w:cs="Times New Roman"/>
                <w:sz w:val="25"/>
                <w:szCs w:val="25"/>
                <w:lang w:eastAsia="ru-RU"/>
              </w:rPr>
              <w:t>(</w:t>
            </w:r>
            <w:r w:rsidRPr="005238E2">
              <w:rPr>
                <w:rFonts w:ascii="Times New Roman" w:eastAsia="Times New Roman" w:hAnsi="Times New Roman" w:cs="Times New Roman"/>
                <w:sz w:val="25"/>
                <w:szCs w:val="25"/>
                <w:lang w:val="tt-RU" w:eastAsia="ru-RU"/>
              </w:rPr>
              <w:t>2</w:t>
            </w:r>
            <w:r w:rsidRPr="005238E2">
              <w:rPr>
                <w:rFonts w:ascii="Times New Roman" w:eastAsia="Times New Roman" w:hAnsi="Times New Roman" w:cs="Times New Roman"/>
                <w:sz w:val="25"/>
                <w:szCs w:val="25"/>
                <w:lang w:eastAsia="ru-RU"/>
              </w:rPr>
              <w:t>2 часов)</w:t>
            </w:r>
          </w:p>
        </w:tc>
        <w:tc>
          <w:tcPr>
            <w:tcW w:w="3425" w:type="dxa"/>
            <w:tcBorders>
              <w:top w:val="single" w:sz="4" w:space="0" w:color="auto"/>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Знакомство с обережными куклами. Поморские обережные куклы. Народные верования и традиции.</w:t>
            </w:r>
          </w:p>
        </w:tc>
        <w:tc>
          <w:tcPr>
            <w:tcW w:w="1765" w:type="dxa"/>
            <w:tcBorders>
              <w:top w:val="single" w:sz="4" w:space="0" w:color="auto"/>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4</w:t>
            </w:r>
          </w:p>
        </w:tc>
      </w:tr>
      <w:tr w:rsidR="00F92CA4" w:rsidRPr="005238E2" w:rsidTr="005238E2">
        <w:trPr>
          <w:trHeight w:val="365"/>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single" w:sz="4" w:space="0" w:color="auto"/>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single" w:sz="4" w:space="0" w:color="auto"/>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Кукла "Ангел-хранитель"</w:t>
            </w:r>
          </w:p>
        </w:tc>
        <w:tc>
          <w:tcPr>
            <w:tcW w:w="1765" w:type="dxa"/>
            <w:tcBorders>
              <w:top w:val="single" w:sz="4" w:space="0" w:color="auto"/>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4</w:t>
            </w:r>
          </w:p>
        </w:tc>
      </w:tr>
      <w:tr w:rsidR="00F92CA4" w:rsidRPr="005238E2" w:rsidTr="005238E2">
        <w:trPr>
          <w:trHeight w:val="365"/>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single" w:sz="4" w:space="0" w:color="auto"/>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single" w:sz="4" w:space="0" w:color="auto"/>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Кукла "Веснянка"</w:t>
            </w:r>
          </w:p>
        </w:tc>
        <w:tc>
          <w:tcPr>
            <w:tcW w:w="1765" w:type="dxa"/>
            <w:tcBorders>
              <w:top w:val="single" w:sz="4" w:space="0" w:color="auto"/>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4</w:t>
            </w:r>
          </w:p>
        </w:tc>
      </w:tr>
      <w:tr w:rsidR="00F92CA4" w:rsidRPr="005238E2" w:rsidTr="005238E2">
        <w:trPr>
          <w:trHeight w:val="365"/>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single" w:sz="4" w:space="0" w:color="auto"/>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single" w:sz="4" w:space="0" w:color="auto"/>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Кукла "Колокольчик"</w:t>
            </w:r>
          </w:p>
        </w:tc>
        <w:tc>
          <w:tcPr>
            <w:tcW w:w="1765" w:type="dxa"/>
            <w:tcBorders>
              <w:top w:val="single" w:sz="4" w:space="0" w:color="auto"/>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4</w:t>
            </w:r>
          </w:p>
        </w:tc>
      </w:tr>
      <w:tr w:rsidR="00F92CA4" w:rsidRPr="005238E2" w:rsidTr="005238E2">
        <w:trPr>
          <w:trHeight w:val="365"/>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single" w:sz="4" w:space="0" w:color="auto"/>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single" w:sz="4" w:space="0" w:color="auto"/>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Кукла "Капустка"</w:t>
            </w:r>
          </w:p>
        </w:tc>
        <w:tc>
          <w:tcPr>
            <w:tcW w:w="1765" w:type="dxa"/>
            <w:tcBorders>
              <w:top w:val="single" w:sz="4" w:space="0" w:color="auto"/>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3</w:t>
            </w:r>
          </w:p>
        </w:tc>
      </w:tr>
      <w:tr w:rsidR="00F92CA4" w:rsidRPr="005238E2" w:rsidTr="005238E2">
        <w:trPr>
          <w:trHeight w:val="1357"/>
        </w:trPr>
        <w:tc>
          <w:tcPr>
            <w:tcW w:w="2482" w:type="dxa"/>
            <w:vMerge/>
            <w:tcBorders>
              <w:left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single" w:sz="4" w:space="0" w:color="auto"/>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single" w:sz="4" w:space="0" w:color="auto"/>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Кукла "Крупеничка"</w:t>
            </w:r>
          </w:p>
        </w:tc>
        <w:tc>
          <w:tcPr>
            <w:tcW w:w="17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3</w:t>
            </w:r>
          </w:p>
        </w:tc>
      </w:tr>
      <w:tr w:rsidR="00F92CA4" w:rsidRPr="005238E2" w:rsidTr="005238E2">
        <w:trPr>
          <w:trHeight w:val="921"/>
        </w:trPr>
        <w:tc>
          <w:tcPr>
            <w:tcW w:w="2482" w:type="dxa"/>
            <w:vMerge/>
            <w:tcBorders>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536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Традиционная роспись пасхальных яиц</w:t>
            </w:r>
          </w:p>
        </w:tc>
        <w:tc>
          <w:tcPr>
            <w:tcW w:w="17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6</w:t>
            </w:r>
          </w:p>
        </w:tc>
      </w:tr>
      <w:tr w:rsidR="00F92CA4" w:rsidRPr="005238E2" w:rsidTr="005238E2">
        <w:trPr>
          <w:trHeight w:val="817"/>
        </w:trPr>
        <w:tc>
          <w:tcPr>
            <w:tcW w:w="248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10</w:t>
            </w:r>
          </w:p>
        </w:tc>
        <w:tc>
          <w:tcPr>
            <w:tcW w:w="193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"Обережная кукла" (продолжение)</w:t>
            </w:r>
            <w:r w:rsidRPr="005238E2">
              <w:rPr>
                <w:rFonts w:ascii="Times New Roman" w:eastAsia="Times New Roman" w:hAnsi="Times New Roman" w:cs="Times New Roman"/>
                <w:sz w:val="25"/>
                <w:szCs w:val="25"/>
                <w:lang w:eastAsia="ar-SA"/>
              </w:rPr>
              <w:t xml:space="preserve"> </w:t>
            </w:r>
            <w:r w:rsidRPr="005238E2">
              <w:rPr>
                <w:rFonts w:ascii="Times New Roman" w:eastAsia="Times New Roman" w:hAnsi="Times New Roman" w:cs="Times New Roman"/>
                <w:sz w:val="25"/>
                <w:szCs w:val="25"/>
                <w:lang w:eastAsia="ru-RU"/>
              </w:rPr>
              <w:t>(</w:t>
            </w:r>
            <w:r w:rsidRPr="005238E2">
              <w:rPr>
                <w:rFonts w:ascii="Times New Roman" w:eastAsia="Times New Roman" w:hAnsi="Times New Roman" w:cs="Times New Roman"/>
                <w:sz w:val="25"/>
                <w:szCs w:val="25"/>
                <w:lang w:val="tt-RU" w:eastAsia="ru-RU"/>
              </w:rPr>
              <w:t xml:space="preserve">14 </w:t>
            </w:r>
            <w:r w:rsidRPr="005238E2">
              <w:rPr>
                <w:rFonts w:ascii="Times New Roman" w:eastAsia="Times New Roman" w:hAnsi="Times New Roman" w:cs="Times New Roman"/>
                <w:sz w:val="25"/>
                <w:szCs w:val="25"/>
                <w:lang w:eastAsia="ru-RU"/>
              </w:rPr>
              <w:t>часов)</w:t>
            </w:r>
          </w:p>
        </w:tc>
        <w:tc>
          <w:tcPr>
            <w:tcW w:w="3425" w:type="dxa"/>
            <w:tcBorders>
              <w:top w:val="single" w:sz="4" w:space="0" w:color="auto"/>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Кукла "Кубышка-травница"</w:t>
            </w:r>
          </w:p>
        </w:tc>
        <w:tc>
          <w:tcPr>
            <w:tcW w:w="17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6</w:t>
            </w:r>
          </w:p>
        </w:tc>
      </w:tr>
      <w:tr w:rsidR="00F92CA4" w:rsidRPr="005238E2" w:rsidTr="005238E2">
        <w:trPr>
          <w:trHeight w:val="817"/>
        </w:trPr>
        <w:tc>
          <w:tcPr>
            <w:tcW w:w="248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single" w:sz="4" w:space="0" w:color="auto"/>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single" w:sz="4" w:space="0" w:color="auto"/>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Кукла "Перевертыш"</w:t>
            </w:r>
          </w:p>
        </w:tc>
        <w:tc>
          <w:tcPr>
            <w:tcW w:w="17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4</w:t>
            </w:r>
          </w:p>
        </w:tc>
      </w:tr>
      <w:tr w:rsidR="00F92CA4" w:rsidRPr="005238E2" w:rsidTr="005238E2">
        <w:trPr>
          <w:trHeight w:val="731"/>
        </w:trPr>
        <w:tc>
          <w:tcPr>
            <w:tcW w:w="248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single" w:sz="4" w:space="0" w:color="auto"/>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single" w:sz="4" w:space="0" w:color="auto"/>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Выставка-конкурс "Обережная кукла". Подведение итогов</w:t>
            </w:r>
          </w:p>
        </w:tc>
        <w:tc>
          <w:tcPr>
            <w:tcW w:w="1765" w:type="dxa"/>
            <w:tcBorders>
              <w:top w:val="single" w:sz="4" w:space="0" w:color="auto"/>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4</w:t>
            </w:r>
          </w:p>
        </w:tc>
      </w:tr>
      <w:tr w:rsidR="00F92CA4" w:rsidRPr="005238E2" w:rsidTr="005238E2">
        <w:trPr>
          <w:trHeight w:val="731"/>
        </w:trPr>
        <w:tc>
          <w:tcPr>
            <w:tcW w:w="248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11</w:t>
            </w:r>
          </w:p>
        </w:tc>
        <w:tc>
          <w:tcPr>
            <w:tcW w:w="193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"Рисуем на ткани" (роспись ткани акриловыми красками)</w:t>
            </w:r>
            <w:r w:rsidRPr="005238E2">
              <w:rPr>
                <w:rFonts w:ascii="Times New Roman" w:eastAsia="Times New Roman" w:hAnsi="Times New Roman" w:cs="Times New Roman"/>
                <w:sz w:val="25"/>
                <w:szCs w:val="25"/>
                <w:lang w:eastAsia="ar-SA"/>
              </w:rPr>
              <w:t xml:space="preserve"> </w:t>
            </w:r>
            <w:r w:rsidRPr="005238E2">
              <w:rPr>
                <w:rFonts w:ascii="Times New Roman" w:eastAsia="Times New Roman" w:hAnsi="Times New Roman" w:cs="Times New Roman"/>
                <w:sz w:val="25"/>
                <w:szCs w:val="25"/>
                <w:lang w:eastAsia="ru-RU"/>
              </w:rPr>
              <w:t>(1</w:t>
            </w:r>
            <w:r w:rsidRPr="005238E2">
              <w:rPr>
                <w:rFonts w:ascii="Times New Roman" w:eastAsia="Times New Roman" w:hAnsi="Times New Roman" w:cs="Times New Roman"/>
                <w:sz w:val="25"/>
                <w:szCs w:val="25"/>
                <w:lang w:val="tt-RU" w:eastAsia="ru-RU"/>
              </w:rPr>
              <w:t>6</w:t>
            </w:r>
            <w:r w:rsidRPr="005238E2">
              <w:rPr>
                <w:rFonts w:ascii="Times New Roman" w:eastAsia="Times New Roman" w:hAnsi="Times New Roman" w:cs="Times New Roman"/>
                <w:sz w:val="25"/>
                <w:szCs w:val="25"/>
                <w:lang w:eastAsia="ru-RU"/>
              </w:rPr>
              <w:t xml:space="preserve"> часов)</w:t>
            </w:r>
          </w:p>
        </w:tc>
        <w:tc>
          <w:tcPr>
            <w:tcW w:w="3425" w:type="dxa"/>
            <w:tcBorders>
              <w:top w:val="single" w:sz="4" w:space="0" w:color="auto"/>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 xml:space="preserve">Знакомство с акриловыми красками. Техника нанесения. </w:t>
            </w:r>
          </w:p>
        </w:tc>
        <w:tc>
          <w:tcPr>
            <w:tcW w:w="1765" w:type="dxa"/>
            <w:tcBorders>
              <w:top w:val="single" w:sz="4" w:space="0" w:color="auto"/>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2</w:t>
            </w:r>
          </w:p>
        </w:tc>
      </w:tr>
      <w:tr w:rsidR="00F92CA4" w:rsidRPr="005238E2" w:rsidTr="005238E2">
        <w:trPr>
          <w:trHeight w:val="731"/>
        </w:trPr>
        <w:tc>
          <w:tcPr>
            <w:tcW w:w="248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single" w:sz="4" w:space="0" w:color="auto"/>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single" w:sz="4" w:space="0" w:color="auto"/>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Шитье заготовки сумки-мешка под сменную обувь</w:t>
            </w:r>
          </w:p>
        </w:tc>
        <w:tc>
          <w:tcPr>
            <w:tcW w:w="1765" w:type="dxa"/>
            <w:tcBorders>
              <w:top w:val="single" w:sz="4" w:space="0" w:color="auto"/>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4</w:t>
            </w:r>
          </w:p>
        </w:tc>
      </w:tr>
      <w:tr w:rsidR="00F92CA4" w:rsidRPr="005238E2" w:rsidTr="005238E2">
        <w:trPr>
          <w:trHeight w:val="365"/>
        </w:trPr>
        <w:tc>
          <w:tcPr>
            <w:tcW w:w="248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single" w:sz="4" w:space="0" w:color="auto"/>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single" w:sz="4" w:space="0" w:color="auto"/>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Роспись сумки</w:t>
            </w:r>
          </w:p>
        </w:tc>
        <w:tc>
          <w:tcPr>
            <w:tcW w:w="1765" w:type="dxa"/>
            <w:tcBorders>
              <w:top w:val="single" w:sz="4" w:space="0" w:color="auto"/>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4</w:t>
            </w:r>
          </w:p>
        </w:tc>
      </w:tr>
      <w:tr w:rsidR="00F92CA4" w:rsidRPr="005238E2" w:rsidTr="005238E2">
        <w:trPr>
          <w:trHeight w:val="817"/>
        </w:trPr>
        <w:tc>
          <w:tcPr>
            <w:tcW w:w="248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1937" w:type="dxa"/>
            <w:vMerge/>
            <w:tcBorders>
              <w:top w:val="single" w:sz="4" w:space="0" w:color="auto"/>
              <w:left w:val="single" w:sz="4" w:space="0" w:color="auto"/>
              <w:bottom w:val="single" w:sz="4" w:space="0" w:color="auto"/>
              <w:right w:val="single" w:sz="4" w:space="0" w:color="auto"/>
            </w:tcBorders>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p>
        </w:tc>
        <w:tc>
          <w:tcPr>
            <w:tcW w:w="3425" w:type="dxa"/>
            <w:tcBorders>
              <w:top w:val="single" w:sz="4" w:space="0" w:color="auto"/>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"Разрисуй футболку к лету"</w:t>
            </w:r>
          </w:p>
        </w:tc>
        <w:tc>
          <w:tcPr>
            <w:tcW w:w="17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val="tt-RU" w:eastAsia="ru-RU"/>
              </w:rPr>
            </w:pPr>
            <w:r w:rsidRPr="005238E2">
              <w:rPr>
                <w:rFonts w:ascii="Times New Roman" w:eastAsia="Times New Roman" w:hAnsi="Times New Roman" w:cs="Times New Roman"/>
                <w:sz w:val="25"/>
                <w:szCs w:val="25"/>
                <w:lang w:val="tt-RU" w:eastAsia="ru-RU"/>
              </w:rPr>
              <w:t>6</w:t>
            </w:r>
          </w:p>
        </w:tc>
      </w:tr>
      <w:tr w:rsidR="00F92CA4" w:rsidRPr="005238E2" w:rsidTr="005238E2">
        <w:trPr>
          <w:trHeight w:val="365"/>
        </w:trPr>
        <w:tc>
          <w:tcPr>
            <w:tcW w:w="248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5362" w:type="dxa"/>
            <w:gridSpan w:val="2"/>
            <w:tcBorders>
              <w:top w:val="single" w:sz="4" w:space="0" w:color="auto"/>
              <w:left w:val="nil"/>
              <w:bottom w:val="single" w:sz="4" w:space="0" w:color="auto"/>
              <w:right w:val="single" w:sz="4" w:space="0" w:color="auto"/>
            </w:tcBorders>
            <w:shd w:val="clear" w:color="auto" w:fill="auto"/>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Выставка работ за год, награждение детей дипломами</w:t>
            </w:r>
          </w:p>
        </w:tc>
        <w:tc>
          <w:tcPr>
            <w:tcW w:w="1765" w:type="dxa"/>
            <w:tcBorders>
              <w:top w:val="single" w:sz="4" w:space="0" w:color="auto"/>
              <w:left w:val="nil"/>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r w:rsidRPr="005238E2">
              <w:rPr>
                <w:rFonts w:ascii="Times New Roman" w:eastAsia="Times New Roman" w:hAnsi="Times New Roman" w:cs="Times New Roman"/>
                <w:sz w:val="25"/>
                <w:szCs w:val="25"/>
                <w:lang w:eastAsia="ru-RU"/>
              </w:rPr>
              <w:t>6</w:t>
            </w:r>
          </w:p>
        </w:tc>
      </w:tr>
      <w:tr w:rsidR="00F92CA4" w:rsidRPr="005238E2" w:rsidTr="005238E2">
        <w:trPr>
          <w:trHeight w:val="365"/>
        </w:trPr>
        <w:tc>
          <w:tcPr>
            <w:tcW w:w="248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sz w:val="25"/>
                <w:szCs w:val="25"/>
                <w:lang w:eastAsia="ru-RU"/>
              </w:rPr>
            </w:pPr>
          </w:p>
        </w:tc>
        <w:tc>
          <w:tcPr>
            <w:tcW w:w="536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92CA4" w:rsidRPr="005238E2" w:rsidRDefault="00F92CA4" w:rsidP="00F92CA4">
            <w:pPr>
              <w:spacing w:after="0" w:line="240" w:lineRule="auto"/>
              <w:jc w:val="center"/>
              <w:rPr>
                <w:rFonts w:ascii="Times New Roman" w:eastAsia="Times New Roman" w:hAnsi="Times New Roman" w:cs="Times New Roman"/>
                <w:b/>
                <w:sz w:val="25"/>
                <w:szCs w:val="25"/>
                <w:lang w:eastAsia="ru-RU"/>
              </w:rPr>
            </w:pPr>
            <w:r w:rsidRPr="005238E2">
              <w:rPr>
                <w:rFonts w:ascii="Times New Roman" w:eastAsia="Times New Roman" w:hAnsi="Times New Roman" w:cs="Times New Roman"/>
                <w:b/>
                <w:sz w:val="25"/>
                <w:szCs w:val="25"/>
                <w:lang w:eastAsia="ru-RU"/>
              </w:rPr>
              <w:t>ИТОГО:</w:t>
            </w:r>
          </w:p>
        </w:tc>
        <w:tc>
          <w:tcPr>
            <w:tcW w:w="17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92CA4" w:rsidRPr="005238E2" w:rsidRDefault="00F92CA4" w:rsidP="00F92CA4">
            <w:pPr>
              <w:spacing w:after="0" w:line="240" w:lineRule="auto"/>
              <w:jc w:val="center"/>
              <w:rPr>
                <w:rFonts w:ascii="Times New Roman" w:eastAsia="Times New Roman" w:hAnsi="Times New Roman" w:cs="Times New Roman"/>
                <w:b/>
                <w:sz w:val="25"/>
                <w:szCs w:val="25"/>
                <w:lang w:val="tt-RU" w:eastAsia="ru-RU"/>
              </w:rPr>
            </w:pPr>
            <w:r w:rsidRPr="005238E2">
              <w:rPr>
                <w:rFonts w:ascii="Times New Roman" w:eastAsia="Times New Roman" w:hAnsi="Times New Roman" w:cs="Times New Roman"/>
                <w:b/>
                <w:sz w:val="25"/>
                <w:szCs w:val="25"/>
                <w:lang w:val="tt-RU" w:eastAsia="ru-RU"/>
              </w:rPr>
              <w:t>216</w:t>
            </w:r>
          </w:p>
        </w:tc>
      </w:tr>
    </w:tbl>
    <w:p w:rsidR="00F92CA4" w:rsidRPr="005238E2" w:rsidRDefault="00F92CA4" w:rsidP="00F92CA4">
      <w:pPr>
        <w:spacing w:after="0" w:line="240" w:lineRule="auto"/>
        <w:rPr>
          <w:rFonts w:ascii="Times New Roman" w:eastAsia="Times New Roman" w:hAnsi="Times New Roman" w:cs="Times New Roman"/>
          <w:sz w:val="25"/>
          <w:szCs w:val="25"/>
          <w:lang w:eastAsia="ru-RU"/>
        </w:rPr>
      </w:pPr>
    </w:p>
    <w:p w:rsidR="00F92CA4" w:rsidRPr="005238E2" w:rsidRDefault="00F92CA4" w:rsidP="00F92CA4">
      <w:pPr>
        <w:spacing w:after="0" w:line="240" w:lineRule="auto"/>
        <w:rPr>
          <w:rFonts w:ascii="Times New Roman" w:eastAsia="Times New Roman" w:hAnsi="Times New Roman" w:cs="Times New Roman"/>
          <w:sz w:val="25"/>
          <w:szCs w:val="25"/>
          <w:lang w:eastAsia="ru-RU"/>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b/>
          <w:sz w:val="25"/>
          <w:szCs w:val="25"/>
          <w:lang w:eastAsia="ar-SA"/>
        </w:rPr>
        <w:t>Учебно-тематический план 3 года обучения</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b/>
          <w:sz w:val="25"/>
          <w:szCs w:val="25"/>
          <w:lang w:eastAsia="ar-S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4"/>
        <w:gridCol w:w="3326"/>
        <w:gridCol w:w="1575"/>
        <w:gridCol w:w="1400"/>
        <w:gridCol w:w="1850"/>
      </w:tblGrid>
      <w:tr w:rsidR="00F92CA4" w:rsidRPr="005238E2" w:rsidTr="00F92CA4">
        <w:trPr>
          <w:trHeight w:val="600"/>
          <w:jc w:val="center"/>
        </w:trPr>
        <w:tc>
          <w:tcPr>
            <w:tcW w:w="236"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п/п</w:t>
            </w:r>
          </w:p>
        </w:tc>
        <w:tc>
          <w:tcPr>
            <w:tcW w:w="3326"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Наименование </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раздела</w:t>
            </w:r>
          </w:p>
        </w:tc>
        <w:tc>
          <w:tcPr>
            <w:tcW w:w="1575"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Теория</w:t>
            </w:r>
          </w:p>
        </w:tc>
        <w:tc>
          <w:tcPr>
            <w:tcW w:w="1400"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Практика</w:t>
            </w:r>
          </w:p>
        </w:tc>
        <w:tc>
          <w:tcPr>
            <w:tcW w:w="1850"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Всего часов</w:t>
            </w:r>
          </w:p>
        </w:tc>
      </w:tr>
      <w:tr w:rsidR="00F92CA4" w:rsidRPr="005238E2" w:rsidTr="00F92CA4">
        <w:trPr>
          <w:trHeight w:val="500"/>
          <w:jc w:val="center"/>
        </w:trPr>
        <w:tc>
          <w:tcPr>
            <w:tcW w:w="236"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1</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p>
        </w:tc>
        <w:tc>
          <w:tcPr>
            <w:tcW w:w="3326"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Введение</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p>
        </w:tc>
        <w:tc>
          <w:tcPr>
            <w:tcW w:w="1575"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2</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p>
        </w:tc>
        <w:tc>
          <w:tcPr>
            <w:tcW w:w="1400"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2</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p>
        </w:tc>
        <w:tc>
          <w:tcPr>
            <w:tcW w:w="1850"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4</w:t>
            </w: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p>
        </w:tc>
      </w:tr>
      <w:tr w:rsidR="00F92CA4" w:rsidRPr="005238E2" w:rsidTr="00F92CA4">
        <w:trPr>
          <w:trHeight w:val="558"/>
          <w:jc w:val="center"/>
        </w:trPr>
        <w:tc>
          <w:tcPr>
            <w:tcW w:w="236"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2</w:t>
            </w:r>
          </w:p>
        </w:tc>
        <w:tc>
          <w:tcPr>
            <w:tcW w:w="3326" w:type="dxa"/>
          </w:tcPr>
          <w:p w:rsidR="00F92CA4" w:rsidRPr="005238E2" w:rsidRDefault="009E7A66"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Pr>
                <w:rFonts w:ascii="Times New Roman" w:eastAsia="Times New Roman" w:hAnsi="Times New Roman" w:cs="Times New Roman"/>
                <w:sz w:val="25"/>
                <w:szCs w:val="25"/>
                <w:lang w:eastAsia="ar-SA"/>
              </w:rPr>
              <w:t xml:space="preserve">Работа </w:t>
            </w:r>
            <w:r w:rsidR="00F92CA4" w:rsidRPr="005238E2">
              <w:rPr>
                <w:rFonts w:ascii="Times New Roman" w:eastAsia="Times New Roman" w:hAnsi="Times New Roman" w:cs="Times New Roman"/>
                <w:sz w:val="25"/>
                <w:szCs w:val="25"/>
                <w:lang w:eastAsia="ar-SA"/>
              </w:rPr>
              <w:t>с бумагой и картоном</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p>
        </w:tc>
        <w:tc>
          <w:tcPr>
            <w:tcW w:w="1575"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2</w:t>
            </w:r>
          </w:p>
        </w:tc>
        <w:tc>
          <w:tcPr>
            <w:tcW w:w="1400"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val="tt-RU" w:eastAsia="ar-SA"/>
              </w:rPr>
            </w:pPr>
            <w:r w:rsidRPr="005238E2">
              <w:rPr>
                <w:rFonts w:ascii="Times New Roman" w:eastAsia="Times New Roman" w:hAnsi="Times New Roman" w:cs="Times New Roman"/>
                <w:sz w:val="25"/>
                <w:szCs w:val="25"/>
                <w:lang w:eastAsia="ar-SA"/>
              </w:rPr>
              <w:t xml:space="preserve">      </w:t>
            </w:r>
            <w:r w:rsidRPr="005238E2">
              <w:rPr>
                <w:rFonts w:ascii="Times New Roman" w:eastAsia="Times New Roman" w:hAnsi="Times New Roman" w:cs="Times New Roman"/>
                <w:sz w:val="25"/>
                <w:szCs w:val="25"/>
                <w:lang w:val="tt-RU" w:eastAsia="ar-SA"/>
              </w:rPr>
              <w:t>36</w:t>
            </w:r>
          </w:p>
        </w:tc>
        <w:tc>
          <w:tcPr>
            <w:tcW w:w="1850"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val="tt-RU" w:eastAsia="ar-SA"/>
              </w:rPr>
            </w:pPr>
            <w:r w:rsidRPr="005238E2">
              <w:rPr>
                <w:rFonts w:ascii="Times New Roman" w:eastAsia="Times New Roman" w:hAnsi="Times New Roman" w:cs="Times New Roman"/>
                <w:sz w:val="25"/>
                <w:szCs w:val="25"/>
                <w:lang w:eastAsia="ar-SA"/>
              </w:rPr>
              <w:t>3</w:t>
            </w:r>
            <w:r w:rsidRPr="005238E2">
              <w:rPr>
                <w:rFonts w:ascii="Times New Roman" w:eastAsia="Times New Roman" w:hAnsi="Times New Roman" w:cs="Times New Roman"/>
                <w:sz w:val="25"/>
                <w:szCs w:val="25"/>
                <w:lang w:val="tt-RU" w:eastAsia="ar-SA"/>
              </w:rPr>
              <w:t>8</w:t>
            </w:r>
          </w:p>
        </w:tc>
      </w:tr>
      <w:tr w:rsidR="00F92CA4" w:rsidRPr="005238E2" w:rsidTr="00F92CA4">
        <w:trPr>
          <w:trHeight w:val="300"/>
          <w:jc w:val="center"/>
        </w:trPr>
        <w:tc>
          <w:tcPr>
            <w:tcW w:w="236"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3</w:t>
            </w:r>
          </w:p>
        </w:tc>
        <w:tc>
          <w:tcPr>
            <w:tcW w:w="3326"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Работа с тканью, мехом</w:t>
            </w:r>
          </w:p>
        </w:tc>
        <w:tc>
          <w:tcPr>
            <w:tcW w:w="1575"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4</w:t>
            </w:r>
          </w:p>
        </w:tc>
        <w:tc>
          <w:tcPr>
            <w:tcW w:w="1400"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val="tt-RU" w:eastAsia="ar-SA"/>
              </w:rPr>
            </w:pPr>
            <w:r w:rsidRPr="005238E2">
              <w:rPr>
                <w:rFonts w:ascii="Times New Roman" w:eastAsia="Times New Roman" w:hAnsi="Times New Roman" w:cs="Times New Roman"/>
                <w:sz w:val="25"/>
                <w:szCs w:val="25"/>
                <w:lang w:eastAsia="ar-SA"/>
              </w:rPr>
              <w:t xml:space="preserve">     </w:t>
            </w:r>
            <w:r w:rsidRPr="005238E2">
              <w:rPr>
                <w:rFonts w:ascii="Times New Roman" w:eastAsia="Times New Roman" w:hAnsi="Times New Roman" w:cs="Times New Roman"/>
                <w:sz w:val="25"/>
                <w:szCs w:val="25"/>
                <w:lang w:val="tt-RU" w:eastAsia="ar-SA"/>
              </w:rPr>
              <w:t>40</w:t>
            </w:r>
          </w:p>
        </w:tc>
        <w:tc>
          <w:tcPr>
            <w:tcW w:w="1850"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val="tt-RU" w:eastAsia="ar-SA"/>
              </w:rPr>
            </w:pPr>
            <w:r w:rsidRPr="005238E2">
              <w:rPr>
                <w:rFonts w:ascii="Times New Roman" w:eastAsia="Times New Roman" w:hAnsi="Times New Roman" w:cs="Times New Roman"/>
                <w:sz w:val="25"/>
                <w:szCs w:val="25"/>
                <w:lang w:val="tt-RU" w:eastAsia="ar-SA"/>
              </w:rPr>
              <w:t>44</w:t>
            </w:r>
          </w:p>
        </w:tc>
      </w:tr>
      <w:tr w:rsidR="00F92CA4" w:rsidRPr="005238E2" w:rsidTr="00F92CA4">
        <w:trPr>
          <w:trHeight w:val="615"/>
          <w:jc w:val="center"/>
        </w:trPr>
        <w:tc>
          <w:tcPr>
            <w:tcW w:w="236"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4</w:t>
            </w:r>
          </w:p>
        </w:tc>
        <w:tc>
          <w:tcPr>
            <w:tcW w:w="3326"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Художественное творчество</w:t>
            </w:r>
          </w:p>
        </w:tc>
        <w:tc>
          <w:tcPr>
            <w:tcW w:w="1575"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2 </w:t>
            </w:r>
          </w:p>
        </w:tc>
        <w:tc>
          <w:tcPr>
            <w:tcW w:w="1400"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val="tt-RU" w:eastAsia="ar-SA"/>
              </w:rPr>
            </w:pPr>
            <w:r w:rsidRPr="005238E2">
              <w:rPr>
                <w:rFonts w:ascii="Times New Roman" w:eastAsia="Times New Roman" w:hAnsi="Times New Roman" w:cs="Times New Roman"/>
                <w:sz w:val="25"/>
                <w:szCs w:val="25"/>
                <w:lang w:eastAsia="ar-SA"/>
              </w:rPr>
              <w:t xml:space="preserve">      </w:t>
            </w:r>
            <w:r w:rsidRPr="005238E2">
              <w:rPr>
                <w:rFonts w:ascii="Times New Roman" w:eastAsia="Times New Roman" w:hAnsi="Times New Roman" w:cs="Times New Roman"/>
                <w:sz w:val="25"/>
                <w:szCs w:val="25"/>
                <w:lang w:val="tt-RU" w:eastAsia="ar-SA"/>
              </w:rPr>
              <w:t>30</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w:t>
            </w:r>
          </w:p>
        </w:tc>
        <w:tc>
          <w:tcPr>
            <w:tcW w:w="1850"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val="tt-RU" w:eastAsia="ar-SA"/>
              </w:rPr>
            </w:pPr>
            <w:r w:rsidRPr="005238E2">
              <w:rPr>
                <w:rFonts w:ascii="Times New Roman" w:eastAsia="Times New Roman" w:hAnsi="Times New Roman" w:cs="Times New Roman"/>
                <w:sz w:val="25"/>
                <w:szCs w:val="25"/>
                <w:lang w:val="tt-RU" w:eastAsia="ar-SA"/>
              </w:rPr>
              <w:t>32</w:t>
            </w:r>
          </w:p>
        </w:tc>
      </w:tr>
      <w:tr w:rsidR="00F92CA4" w:rsidRPr="005238E2" w:rsidTr="00F92CA4">
        <w:trPr>
          <w:trHeight w:val="300"/>
          <w:jc w:val="center"/>
        </w:trPr>
        <w:tc>
          <w:tcPr>
            <w:tcW w:w="236"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5 </w:t>
            </w:r>
          </w:p>
        </w:tc>
        <w:tc>
          <w:tcPr>
            <w:tcW w:w="3326"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Работа с бисером</w:t>
            </w:r>
          </w:p>
        </w:tc>
        <w:tc>
          <w:tcPr>
            <w:tcW w:w="1575"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2</w:t>
            </w:r>
          </w:p>
        </w:tc>
        <w:tc>
          <w:tcPr>
            <w:tcW w:w="1400"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val="tt-RU" w:eastAsia="ar-SA"/>
              </w:rPr>
            </w:pPr>
            <w:r w:rsidRPr="005238E2">
              <w:rPr>
                <w:rFonts w:ascii="Times New Roman" w:eastAsia="Times New Roman" w:hAnsi="Times New Roman" w:cs="Times New Roman"/>
                <w:sz w:val="25"/>
                <w:szCs w:val="25"/>
                <w:lang w:eastAsia="ar-SA"/>
              </w:rPr>
              <w:t xml:space="preserve">      </w:t>
            </w:r>
            <w:r w:rsidRPr="005238E2">
              <w:rPr>
                <w:rFonts w:ascii="Times New Roman" w:eastAsia="Times New Roman" w:hAnsi="Times New Roman" w:cs="Times New Roman"/>
                <w:sz w:val="25"/>
                <w:szCs w:val="25"/>
                <w:lang w:val="tt-RU" w:eastAsia="ar-SA"/>
              </w:rPr>
              <w:t>40</w:t>
            </w:r>
          </w:p>
        </w:tc>
        <w:tc>
          <w:tcPr>
            <w:tcW w:w="1850"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val="tt-RU" w:eastAsia="ar-SA"/>
              </w:rPr>
            </w:pPr>
            <w:r w:rsidRPr="005238E2">
              <w:rPr>
                <w:rFonts w:ascii="Times New Roman" w:eastAsia="Times New Roman" w:hAnsi="Times New Roman" w:cs="Times New Roman"/>
                <w:sz w:val="25"/>
                <w:szCs w:val="25"/>
                <w:lang w:val="tt-RU" w:eastAsia="ar-SA"/>
              </w:rPr>
              <w:t>42</w:t>
            </w:r>
          </w:p>
        </w:tc>
      </w:tr>
      <w:tr w:rsidR="00F92CA4" w:rsidRPr="005238E2" w:rsidTr="00F92CA4">
        <w:trPr>
          <w:trHeight w:val="543"/>
          <w:jc w:val="center"/>
        </w:trPr>
        <w:tc>
          <w:tcPr>
            <w:tcW w:w="236"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6</w:t>
            </w:r>
          </w:p>
        </w:tc>
        <w:tc>
          <w:tcPr>
            <w:tcW w:w="3326"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Работа с природным материалом</w:t>
            </w:r>
          </w:p>
        </w:tc>
        <w:tc>
          <w:tcPr>
            <w:tcW w:w="1575"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2</w:t>
            </w:r>
          </w:p>
        </w:tc>
        <w:tc>
          <w:tcPr>
            <w:tcW w:w="1400"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val="tt-RU" w:eastAsia="ar-SA"/>
              </w:rPr>
            </w:pPr>
            <w:r w:rsidRPr="005238E2">
              <w:rPr>
                <w:rFonts w:ascii="Times New Roman" w:eastAsia="Times New Roman" w:hAnsi="Times New Roman" w:cs="Times New Roman"/>
                <w:sz w:val="25"/>
                <w:szCs w:val="25"/>
                <w:lang w:eastAsia="ar-SA"/>
              </w:rPr>
              <w:t xml:space="preserve">       </w:t>
            </w:r>
            <w:r w:rsidRPr="005238E2">
              <w:rPr>
                <w:rFonts w:ascii="Times New Roman" w:eastAsia="Times New Roman" w:hAnsi="Times New Roman" w:cs="Times New Roman"/>
                <w:sz w:val="25"/>
                <w:szCs w:val="25"/>
                <w:lang w:val="tt-RU" w:eastAsia="ar-SA"/>
              </w:rPr>
              <w:t>32</w:t>
            </w:r>
          </w:p>
        </w:tc>
        <w:tc>
          <w:tcPr>
            <w:tcW w:w="1850"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val="tt-RU" w:eastAsia="ar-SA"/>
              </w:rPr>
            </w:pPr>
            <w:r w:rsidRPr="005238E2">
              <w:rPr>
                <w:rFonts w:ascii="Times New Roman" w:eastAsia="Times New Roman" w:hAnsi="Times New Roman" w:cs="Times New Roman"/>
                <w:sz w:val="25"/>
                <w:szCs w:val="25"/>
                <w:lang w:val="tt-RU" w:eastAsia="ar-SA"/>
              </w:rPr>
              <w:t>34</w:t>
            </w:r>
          </w:p>
        </w:tc>
      </w:tr>
      <w:tr w:rsidR="00F92CA4" w:rsidRPr="005238E2" w:rsidTr="00F92CA4">
        <w:trPr>
          <w:trHeight w:val="658"/>
          <w:jc w:val="center"/>
        </w:trPr>
        <w:tc>
          <w:tcPr>
            <w:tcW w:w="236"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7</w:t>
            </w:r>
          </w:p>
        </w:tc>
        <w:tc>
          <w:tcPr>
            <w:tcW w:w="3326"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Итоговое занятие</w:t>
            </w:r>
          </w:p>
        </w:tc>
        <w:tc>
          <w:tcPr>
            <w:tcW w:w="1575"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2</w:t>
            </w:r>
          </w:p>
        </w:tc>
        <w:tc>
          <w:tcPr>
            <w:tcW w:w="1400"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4</w:t>
            </w:r>
          </w:p>
          <w:p w:rsidR="00F92CA4" w:rsidRPr="005238E2" w:rsidRDefault="00F92CA4" w:rsidP="00F92CA4">
            <w:pPr>
              <w:widowControl w:val="0"/>
              <w:suppressAutoHyphens/>
              <w:autoSpaceDE w:val="0"/>
              <w:spacing w:after="0" w:line="240" w:lineRule="auto"/>
              <w:jc w:val="right"/>
              <w:rPr>
                <w:rFonts w:ascii="Times New Roman" w:eastAsia="Times New Roman" w:hAnsi="Times New Roman" w:cs="Times New Roman"/>
                <w:sz w:val="25"/>
                <w:szCs w:val="25"/>
                <w:lang w:eastAsia="ar-SA"/>
              </w:rPr>
            </w:pPr>
          </w:p>
        </w:tc>
        <w:tc>
          <w:tcPr>
            <w:tcW w:w="1850"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6</w:t>
            </w: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p>
        </w:tc>
      </w:tr>
      <w:tr w:rsidR="00F92CA4" w:rsidRPr="005238E2" w:rsidTr="00F92CA4">
        <w:trPr>
          <w:trHeight w:val="901"/>
          <w:jc w:val="center"/>
        </w:trPr>
        <w:tc>
          <w:tcPr>
            <w:tcW w:w="236"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sz w:val="25"/>
                <w:szCs w:val="25"/>
                <w:lang w:eastAsia="ar-SA"/>
              </w:rPr>
            </w:pPr>
          </w:p>
        </w:tc>
        <w:tc>
          <w:tcPr>
            <w:tcW w:w="3326"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p>
        </w:tc>
        <w:tc>
          <w:tcPr>
            <w:tcW w:w="1575"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b/>
                <w:sz w:val="25"/>
                <w:szCs w:val="25"/>
                <w:lang w:eastAsia="ar-SA"/>
              </w:rPr>
              <w:t xml:space="preserve">        16</w:t>
            </w:r>
          </w:p>
        </w:tc>
        <w:tc>
          <w:tcPr>
            <w:tcW w:w="1400"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val="tt-RU" w:eastAsia="ar-SA"/>
              </w:rPr>
            </w:pPr>
            <w:r w:rsidRPr="005238E2">
              <w:rPr>
                <w:rFonts w:ascii="Times New Roman" w:eastAsia="Times New Roman" w:hAnsi="Times New Roman" w:cs="Times New Roman"/>
                <w:b/>
                <w:sz w:val="25"/>
                <w:szCs w:val="25"/>
                <w:lang w:eastAsia="ar-SA"/>
              </w:rPr>
              <w:t>18</w:t>
            </w:r>
            <w:r w:rsidRPr="005238E2">
              <w:rPr>
                <w:rFonts w:ascii="Times New Roman" w:eastAsia="Times New Roman" w:hAnsi="Times New Roman" w:cs="Times New Roman"/>
                <w:b/>
                <w:sz w:val="25"/>
                <w:szCs w:val="25"/>
                <w:lang w:val="tt-RU" w:eastAsia="ar-SA"/>
              </w:rPr>
              <w:t>4</w:t>
            </w:r>
          </w:p>
          <w:p w:rsidR="00F92CA4" w:rsidRPr="005238E2" w:rsidRDefault="00F92CA4" w:rsidP="00F92CA4">
            <w:pPr>
              <w:widowControl w:val="0"/>
              <w:suppressAutoHyphens/>
              <w:autoSpaceDE w:val="0"/>
              <w:spacing w:after="0" w:line="240" w:lineRule="auto"/>
              <w:jc w:val="right"/>
              <w:rPr>
                <w:rFonts w:ascii="Times New Roman" w:eastAsia="Times New Roman" w:hAnsi="Times New Roman" w:cs="Times New Roman"/>
                <w:b/>
                <w:sz w:val="25"/>
                <w:szCs w:val="25"/>
                <w:lang w:eastAsia="ar-SA"/>
              </w:rPr>
            </w:pPr>
          </w:p>
          <w:p w:rsidR="00F92CA4" w:rsidRPr="005238E2" w:rsidRDefault="00F92CA4" w:rsidP="00F92CA4">
            <w:pPr>
              <w:widowControl w:val="0"/>
              <w:suppressAutoHyphens/>
              <w:autoSpaceDE w:val="0"/>
              <w:spacing w:after="0" w:line="240" w:lineRule="auto"/>
              <w:jc w:val="right"/>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b/>
                <w:sz w:val="25"/>
                <w:szCs w:val="25"/>
                <w:lang w:eastAsia="ar-SA"/>
              </w:rPr>
              <w:t>Итого</w:t>
            </w:r>
          </w:p>
        </w:tc>
        <w:tc>
          <w:tcPr>
            <w:tcW w:w="1850" w:type="dxa"/>
          </w:tcPr>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val="tt-RU" w:eastAsia="ar-SA"/>
              </w:rPr>
            </w:pPr>
            <w:r w:rsidRPr="005238E2">
              <w:rPr>
                <w:rFonts w:ascii="Times New Roman" w:eastAsia="Times New Roman" w:hAnsi="Times New Roman" w:cs="Times New Roman"/>
                <w:b/>
                <w:sz w:val="25"/>
                <w:szCs w:val="25"/>
                <w:lang w:val="tt-RU" w:eastAsia="ar-SA"/>
              </w:rPr>
              <w:t>216</w:t>
            </w:r>
          </w:p>
        </w:tc>
      </w:tr>
    </w:tbl>
    <w:p w:rsidR="005238E2" w:rsidRPr="009E7A66" w:rsidRDefault="009E7A66" w:rsidP="009E7A66">
      <w:pPr>
        <w:widowControl w:val="0"/>
        <w:shd w:val="clear" w:color="auto" w:fill="FFFFFF"/>
        <w:tabs>
          <w:tab w:val="left" w:pos="540"/>
          <w:tab w:val="left" w:pos="2910"/>
          <w:tab w:val="center" w:pos="4692"/>
        </w:tabs>
        <w:suppressAutoHyphens/>
        <w:autoSpaceDE w:val="0"/>
        <w:spacing w:after="0" w:line="240" w:lineRule="auto"/>
        <w:ind w:right="-29"/>
        <w:rPr>
          <w:rFonts w:ascii="Times New Roman" w:eastAsia="Times New Roman" w:hAnsi="Times New Roman" w:cs="Times New Roman"/>
          <w:spacing w:val="-7"/>
          <w:sz w:val="25"/>
          <w:szCs w:val="25"/>
          <w:lang w:val="tt-RU" w:eastAsia="ar-SA"/>
        </w:rPr>
      </w:pPr>
      <w:r>
        <w:rPr>
          <w:rFonts w:ascii="Times New Roman" w:eastAsia="Times New Roman" w:hAnsi="Times New Roman" w:cs="Times New Roman"/>
          <w:spacing w:val="-7"/>
          <w:sz w:val="25"/>
          <w:szCs w:val="25"/>
          <w:lang w:eastAsia="ar-SA"/>
        </w:rPr>
        <w:lastRenderedPageBreak/>
        <w:t xml:space="preserve">                          </w:t>
      </w:r>
    </w:p>
    <w:p w:rsidR="005238E2" w:rsidRPr="005238E2" w:rsidRDefault="005238E2" w:rsidP="00F92CA4">
      <w:pPr>
        <w:widowControl w:val="0"/>
        <w:shd w:val="clear" w:color="auto" w:fill="FFFFFF"/>
        <w:suppressAutoHyphens/>
        <w:autoSpaceDE w:val="0"/>
        <w:spacing w:after="0" w:line="240" w:lineRule="auto"/>
        <w:ind w:right="424"/>
        <w:jc w:val="center"/>
        <w:rPr>
          <w:rFonts w:ascii="Times New Roman" w:eastAsia="Times New Roman" w:hAnsi="Times New Roman" w:cs="Times New Roman"/>
          <w:spacing w:val="-7"/>
          <w:sz w:val="25"/>
          <w:szCs w:val="25"/>
          <w:lang w:eastAsia="ar-SA"/>
        </w:rPr>
      </w:pPr>
    </w:p>
    <w:p w:rsidR="00F92CA4" w:rsidRPr="005238E2" w:rsidRDefault="00F92CA4" w:rsidP="00F92CA4">
      <w:pPr>
        <w:widowControl w:val="0"/>
        <w:shd w:val="clear" w:color="auto" w:fill="FFFFFF"/>
        <w:suppressAutoHyphens/>
        <w:autoSpaceDE w:val="0"/>
        <w:spacing w:after="0" w:line="240" w:lineRule="auto"/>
        <w:ind w:right="-29"/>
        <w:jc w:val="center"/>
        <w:rPr>
          <w:rFonts w:ascii="Times New Roman" w:eastAsia="Times New Roman" w:hAnsi="Times New Roman" w:cs="Times New Roman"/>
          <w:b/>
          <w:spacing w:val="-7"/>
          <w:sz w:val="25"/>
          <w:szCs w:val="25"/>
          <w:lang w:eastAsia="ar-SA"/>
        </w:rPr>
      </w:pPr>
      <w:r w:rsidRPr="005238E2">
        <w:rPr>
          <w:rFonts w:ascii="Times New Roman" w:eastAsia="Times New Roman" w:hAnsi="Times New Roman" w:cs="Times New Roman"/>
          <w:spacing w:val="-7"/>
          <w:sz w:val="25"/>
          <w:szCs w:val="25"/>
          <w:lang w:eastAsia="ar-SA"/>
        </w:rPr>
        <w:t>С</w:t>
      </w:r>
      <w:r w:rsidRPr="005238E2">
        <w:rPr>
          <w:rFonts w:ascii="Times New Roman" w:eastAsia="Times New Roman" w:hAnsi="Times New Roman" w:cs="Times New Roman"/>
          <w:b/>
          <w:spacing w:val="-6"/>
          <w:sz w:val="25"/>
          <w:szCs w:val="25"/>
          <w:lang w:eastAsia="ar-SA"/>
        </w:rPr>
        <w:t>одержание программы</w:t>
      </w:r>
      <w:r w:rsidRPr="005238E2">
        <w:rPr>
          <w:rFonts w:ascii="Times New Roman" w:eastAsia="Times New Roman" w:hAnsi="Times New Roman" w:cs="Times New Roman"/>
          <w:spacing w:val="-7"/>
          <w:sz w:val="25"/>
          <w:szCs w:val="25"/>
          <w:lang w:eastAsia="ar-SA"/>
        </w:rPr>
        <w:t xml:space="preserve"> </w:t>
      </w:r>
      <w:r w:rsidRPr="005238E2">
        <w:rPr>
          <w:rFonts w:ascii="Times New Roman" w:eastAsia="Times New Roman" w:hAnsi="Times New Roman" w:cs="Times New Roman"/>
          <w:b/>
          <w:spacing w:val="-7"/>
          <w:sz w:val="25"/>
          <w:szCs w:val="25"/>
          <w:lang w:eastAsia="ar-SA"/>
        </w:rPr>
        <w:t>3 года обучения (</w:t>
      </w:r>
      <w:r w:rsidRPr="005238E2">
        <w:rPr>
          <w:rFonts w:ascii="Times New Roman" w:eastAsia="Times New Roman" w:hAnsi="Times New Roman" w:cs="Times New Roman"/>
          <w:b/>
          <w:spacing w:val="-7"/>
          <w:sz w:val="25"/>
          <w:szCs w:val="25"/>
          <w:lang w:val="tt-RU" w:eastAsia="ar-SA"/>
        </w:rPr>
        <w:t>216</w:t>
      </w:r>
      <w:r w:rsidRPr="005238E2">
        <w:rPr>
          <w:rFonts w:ascii="Times New Roman" w:eastAsia="Times New Roman" w:hAnsi="Times New Roman" w:cs="Times New Roman"/>
          <w:b/>
          <w:spacing w:val="-7"/>
          <w:sz w:val="25"/>
          <w:szCs w:val="25"/>
          <w:lang w:eastAsia="ar-SA"/>
        </w:rPr>
        <w:t xml:space="preserve"> час</w:t>
      </w:r>
      <w:r w:rsidRPr="005238E2">
        <w:rPr>
          <w:rFonts w:ascii="Times New Roman" w:eastAsia="Times New Roman" w:hAnsi="Times New Roman" w:cs="Times New Roman"/>
          <w:b/>
          <w:spacing w:val="-7"/>
          <w:sz w:val="25"/>
          <w:szCs w:val="25"/>
          <w:lang w:val="tt-RU" w:eastAsia="ar-SA"/>
        </w:rPr>
        <w:t>ов</w:t>
      </w:r>
      <w:r w:rsidRPr="005238E2">
        <w:rPr>
          <w:rFonts w:ascii="Times New Roman" w:eastAsia="Times New Roman" w:hAnsi="Times New Roman" w:cs="Times New Roman"/>
          <w:b/>
          <w:spacing w:val="-7"/>
          <w:sz w:val="25"/>
          <w:szCs w:val="25"/>
          <w:lang w:eastAsia="ar-SA"/>
        </w:rPr>
        <w:t>)</w:t>
      </w:r>
    </w:p>
    <w:p w:rsidR="00F92CA4" w:rsidRPr="005238E2" w:rsidRDefault="00F92CA4" w:rsidP="00F92CA4">
      <w:pPr>
        <w:widowControl w:val="0"/>
        <w:shd w:val="clear" w:color="auto" w:fill="FFFFFF"/>
        <w:tabs>
          <w:tab w:val="left" w:pos="540"/>
          <w:tab w:val="left" w:pos="2910"/>
          <w:tab w:val="center" w:pos="4692"/>
        </w:tabs>
        <w:suppressAutoHyphens/>
        <w:autoSpaceDE w:val="0"/>
        <w:spacing w:after="0" w:line="240" w:lineRule="auto"/>
        <w:ind w:right="-29"/>
        <w:rPr>
          <w:rFonts w:ascii="Times New Roman" w:eastAsia="Times New Roman" w:hAnsi="Times New Roman" w:cs="Times New Roman"/>
          <w:b/>
          <w:spacing w:val="-7"/>
          <w:sz w:val="25"/>
          <w:szCs w:val="25"/>
          <w:lang w:eastAsia="ar-SA"/>
        </w:rPr>
      </w:pP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spacing w:val="-6"/>
          <w:sz w:val="25"/>
          <w:szCs w:val="25"/>
          <w:lang w:eastAsia="ar-SA"/>
        </w:rPr>
      </w:pPr>
      <w:r w:rsidRPr="005238E2">
        <w:rPr>
          <w:rFonts w:ascii="Times New Roman" w:eastAsia="Times New Roman" w:hAnsi="Times New Roman" w:cs="Times New Roman"/>
          <w:spacing w:val="-7"/>
          <w:sz w:val="25"/>
          <w:szCs w:val="25"/>
          <w:lang w:eastAsia="ar-SA"/>
        </w:rPr>
        <w:t>В третьем классе уровень абстрагирования по</w:t>
      </w:r>
      <w:r w:rsidRPr="005238E2">
        <w:rPr>
          <w:rFonts w:ascii="Times New Roman" w:eastAsia="Times New Roman" w:hAnsi="Times New Roman" w:cs="Times New Roman"/>
          <w:spacing w:val="-7"/>
          <w:sz w:val="25"/>
          <w:szCs w:val="25"/>
          <w:lang w:eastAsia="ar-SA"/>
        </w:rPr>
        <w:softHyphen/>
        <w:t>вышается: при обсуждении используется образец в сборе, а не в де</w:t>
      </w:r>
      <w:r w:rsidRPr="005238E2">
        <w:rPr>
          <w:rFonts w:ascii="Times New Roman" w:eastAsia="Times New Roman" w:hAnsi="Times New Roman" w:cs="Times New Roman"/>
          <w:spacing w:val="-7"/>
          <w:sz w:val="25"/>
          <w:szCs w:val="25"/>
          <w:lang w:eastAsia="ar-SA"/>
        </w:rPr>
        <w:softHyphen/>
      </w:r>
      <w:r w:rsidRPr="005238E2">
        <w:rPr>
          <w:rFonts w:ascii="Times New Roman" w:eastAsia="Times New Roman" w:hAnsi="Times New Roman" w:cs="Times New Roman"/>
          <w:spacing w:val="-6"/>
          <w:sz w:val="25"/>
          <w:szCs w:val="25"/>
          <w:lang w:eastAsia="ar-SA"/>
        </w:rPr>
        <w:t>талях, и обучение чтению эскиза продолжается на базе анализа об</w:t>
      </w:r>
      <w:r w:rsidRPr="005238E2">
        <w:rPr>
          <w:rFonts w:ascii="Times New Roman" w:eastAsia="Times New Roman" w:hAnsi="Times New Roman" w:cs="Times New Roman"/>
          <w:spacing w:val="-6"/>
          <w:sz w:val="25"/>
          <w:szCs w:val="25"/>
          <w:lang w:eastAsia="ar-SA"/>
        </w:rPr>
        <w:softHyphen/>
      </w:r>
      <w:r w:rsidRPr="005238E2">
        <w:rPr>
          <w:rFonts w:ascii="Times New Roman" w:eastAsia="Times New Roman" w:hAnsi="Times New Roman" w:cs="Times New Roman"/>
          <w:sz w:val="25"/>
          <w:szCs w:val="25"/>
          <w:lang w:eastAsia="ar-SA"/>
        </w:rPr>
        <w:t xml:space="preserve">разца и его технического рисунка, что позволяет в </w:t>
      </w:r>
      <w:r w:rsidRPr="005238E2">
        <w:rPr>
          <w:rFonts w:ascii="Times New Roman" w:eastAsia="Times New Roman" w:hAnsi="Times New Roman" w:cs="Times New Roman"/>
          <w:spacing w:val="-8"/>
          <w:sz w:val="25"/>
          <w:szCs w:val="25"/>
          <w:lang w:eastAsia="ar-SA"/>
        </w:rPr>
        <w:t>определенной степени подойти к самостоятельному внесению изме</w:t>
      </w:r>
      <w:r w:rsidRPr="005238E2">
        <w:rPr>
          <w:rFonts w:ascii="Times New Roman" w:eastAsia="Times New Roman" w:hAnsi="Times New Roman" w:cs="Times New Roman"/>
          <w:spacing w:val="-8"/>
          <w:sz w:val="25"/>
          <w:szCs w:val="25"/>
          <w:lang w:eastAsia="ar-SA"/>
        </w:rPr>
        <w:softHyphen/>
      </w:r>
      <w:r w:rsidRPr="005238E2">
        <w:rPr>
          <w:rFonts w:ascii="Times New Roman" w:eastAsia="Times New Roman" w:hAnsi="Times New Roman" w:cs="Times New Roman"/>
          <w:spacing w:val="-6"/>
          <w:sz w:val="25"/>
          <w:szCs w:val="25"/>
          <w:lang w:eastAsia="ar-SA"/>
        </w:rPr>
        <w:t xml:space="preserve">нений в эскиз.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Cs/>
          <w:sz w:val="25"/>
          <w:szCs w:val="25"/>
          <w:lang w:eastAsia="ar-SA"/>
        </w:rPr>
      </w:pPr>
      <w:r w:rsidRPr="005238E2">
        <w:rPr>
          <w:rFonts w:ascii="Times New Roman" w:eastAsia="Times New Roman" w:hAnsi="Times New Roman" w:cs="Times New Roman"/>
          <w:spacing w:val="-10"/>
          <w:sz w:val="25"/>
          <w:szCs w:val="25"/>
          <w:lang w:eastAsia="ar-SA"/>
        </w:rPr>
        <w:t>Третье</w:t>
      </w:r>
      <w:r w:rsidRPr="005238E2">
        <w:rPr>
          <w:rFonts w:ascii="Times New Roman" w:eastAsia="Times New Roman" w:hAnsi="Times New Roman" w:cs="Times New Roman"/>
          <w:spacing w:val="-10"/>
          <w:sz w:val="25"/>
          <w:szCs w:val="25"/>
          <w:lang w:eastAsia="ar-SA"/>
        </w:rPr>
        <w:softHyphen/>
      </w:r>
      <w:r w:rsidRPr="005238E2">
        <w:rPr>
          <w:rFonts w:ascii="Times New Roman" w:eastAsia="Times New Roman" w:hAnsi="Times New Roman" w:cs="Times New Roman"/>
          <w:spacing w:val="-7"/>
          <w:sz w:val="25"/>
          <w:szCs w:val="25"/>
          <w:lang w:eastAsia="ar-SA"/>
        </w:rPr>
        <w:t>классники обсуждают возможность замены одной операции на дру</w:t>
      </w:r>
      <w:r w:rsidRPr="005238E2">
        <w:rPr>
          <w:rFonts w:ascii="Times New Roman" w:eastAsia="Times New Roman" w:hAnsi="Times New Roman" w:cs="Times New Roman"/>
          <w:spacing w:val="-9"/>
          <w:sz w:val="25"/>
          <w:szCs w:val="25"/>
          <w:lang w:eastAsia="ar-SA"/>
        </w:rPr>
        <w:t xml:space="preserve">гую с целью упростить изготовление, то есть фактически обсуждают </w:t>
      </w:r>
      <w:r w:rsidRPr="005238E2">
        <w:rPr>
          <w:rFonts w:ascii="Times New Roman" w:eastAsia="Times New Roman" w:hAnsi="Times New Roman" w:cs="Times New Roman"/>
          <w:spacing w:val="-8"/>
          <w:sz w:val="25"/>
          <w:szCs w:val="25"/>
          <w:lang w:eastAsia="ar-SA"/>
        </w:rPr>
        <w:t xml:space="preserve">вопросы рационализации труда.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i/>
          <w:sz w:val="25"/>
          <w:szCs w:val="25"/>
          <w:u w:val="single"/>
          <w:lang w:eastAsia="ar-SA"/>
        </w:rPr>
      </w:pPr>
      <w:r w:rsidRPr="005238E2">
        <w:rPr>
          <w:rFonts w:ascii="Times New Roman" w:eastAsia="Times New Roman" w:hAnsi="Times New Roman" w:cs="Times New Roman"/>
          <w:b/>
          <w:bCs/>
          <w:i/>
          <w:sz w:val="25"/>
          <w:szCs w:val="25"/>
          <w:u w:val="single"/>
          <w:lang w:eastAsia="ar-SA"/>
        </w:rPr>
        <w:t>1.Вводная беседа (4 часа).</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i/>
          <w:sz w:val="25"/>
          <w:szCs w:val="25"/>
          <w:lang w:eastAsia="ar-SA"/>
        </w:rPr>
      </w:pPr>
      <w:r w:rsidRPr="005238E2">
        <w:rPr>
          <w:rFonts w:ascii="Times New Roman" w:eastAsia="Times New Roman" w:hAnsi="Times New Roman" w:cs="Times New Roman"/>
          <w:b/>
          <w:bCs/>
          <w:i/>
          <w:sz w:val="25"/>
          <w:szCs w:val="25"/>
          <w:lang w:eastAsia="ar-SA"/>
        </w:rPr>
        <w:t>Теория – 2 часа</w:t>
      </w:r>
      <w:r w:rsidRPr="005238E2">
        <w:rPr>
          <w:rFonts w:ascii="Times New Roman" w:eastAsia="Times New Roman" w:hAnsi="Times New Roman" w:cs="Times New Roman"/>
          <w:b/>
          <w:i/>
          <w:sz w:val="25"/>
          <w:szCs w:val="25"/>
          <w:lang w:eastAsia="ar-SA"/>
        </w:rPr>
        <w:t xml:space="preserve"> </w:t>
      </w:r>
    </w:p>
    <w:p w:rsidR="00F92CA4" w:rsidRPr="005238E2" w:rsidRDefault="00F92CA4" w:rsidP="00F92CA4">
      <w:pPr>
        <w:widowControl w:val="0"/>
        <w:numPr>
          <w:ilvl w:val="0"/>
          <w:numId w:val="10"/>
        </w:numPr>
        <w:suppressAutoHyphens/>
        <w:autoSpaceDE w:val="0"/>
        <w:spacing w:after="0" w:line="240" w:lineRule="auto"/>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i/>
          <w:sz w:val="25"/>
          <w:szCs w:val="25"/>
          <w:lang w:eastAsia="ar-SA"/>
        </w:rPr>
        <w:t>Введение в образовательную программу 3 года обучения</w:t>
      </w:r>
    </w:p>
    <w:p w:rsidR="00F92CA4" w:rsidRPr="005238E2" w:rsidRDefault="00F92CA4" w:rsidP="00F92CA4">
      <w:pPr>
        <w:widowControl w:val="0"/>
        <w:numPr>
          <w:ilvl w:val="0"/>
          <w:numId w:val="10"/>
        </w:numPr>
        <w:suppressAutoHyphens/>
        <w:autoSpaceDE w:val="0"/>
        <w:spacing w:after="0" w:line="240" w:lineRule="auto"/>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i/>
          <w:sz w:val="25"/>
          <w:szCs w:val="25"/>
          <w:lang w:eastAsia="ar-SA"/>
        </w:rPr>
        <w:t xml:space="preserve">Требования к поведению учащихся во время занятия. </w:t>
      </w:r>
    </w:p>
    <w:p w:rsidR="00F92CA4" w:rsidRPr="005238E2" w:rsidRDefault="00F92CA4" w:rsidP="00F92CA4">
      <w:pPr>
        <w:widowControl w:val="0"/>
        <w:numPr>
          <w:ilvl w:val="0"/>
          <w:numId w:val="10"/>
        </w:numPr>
        <w:suppressAutoHyphens/>
        <w:autoSpaceDE w:val="0"/>
        <w:spacing w:after="0" w:line="240" w:lineRule="auto"/>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i/>
          <w:sz w:val="25"/>
          <w:szCs w:val="25"/>
          <w:lang w:eastAsia="ar-SA"/>
        </w:rPr>
        <w:t xml:space="preserve">Соблюдение порядка на рабочем месте. </w:t>
      </w:r>
    </w:p>
    <w:p w:rsidR="00F92CA4" w:rsidRPr="005238E2" w:rsidRDefault="00F92CA4" w:rsidP="00F92CA4">
      <w:pPr>
        <w:widowControl w:val="0"/>
        <w:numPr>
          <w:ilvl w:val="0"/>
          <w:numId w:val="10"/>
        </w:numPr>
        <w:suppressAutoHyphens/>
        <w:autoSpaceDE w:val="0"/>
        <w:spacing w:after="0" w:line="240" w:lineRule="auto"/>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i/>
          <w:sz w:val="25"/>
          <w:szCs w:val="25"/>
          <w:lang w:eastAsia="ar-SA"/>
        </w:rPr>
        <w:t xml:space="preserve">Соблюдение правил по технике безопасности. </w:t>
      </w:r>
    </w:p>
    <w:p w:rsidR="00F92CA4" w:rsidRPr="005238E2" w:rsidRDefault="00F92CA4" w:rsidP="00F92CA4">
      <w:pPr>
        <w:suppressAutoHyphens/>
        <w:spacing w:after="0" w:line="240" w:lineRule="auto"/>
        <w:jc w:val="both"/>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b/>
          <w:sz w:val="25"/>
          <w:szCs w:val="25"/>
          <w:lang w:eastAsia="ar-SA"/>
        </w:rPr>
        <w:t>Практика – 2 часа</w:t>
      </w:r>
    </w:p>
    <w:p w:rsidR="00F92CA4" w:rsidRPr="005238E2" w:rsidRDefault="00F92CA4" w:rsidP="00F92CA4">
      <w:pPr>
        <w:widowControl w:val="0"/>
        <w:numPr>
          <w:ilvl w:val="0"/>
          <w:numId w:val="10"/>
        </w:numPr>
        <w:suppressAutoHyphens/>
        <w:autoSpaceDE w:val="0"/>
        <w:spacing w:after="0" w:line="240" w:lineRule="auto"/>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i/>
          <w:sz w:val="25"/>
          <w:szCs w:val="25"/>
          <w:lang w:eastAsia="ar-SA"/>
        </w:rPr>
        <w:t>«Бабушки-рукодельницы». Беседа с участием бабушек обучающихся, выставкой их работ.</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i/>
          <w:sz w:val="25"/>
          <w:szCs w:val="25"/>
          <w:u w:val="single"/>
          <w:lang w:eastAsia="ar-SA"/>
        </w:rPr>
      </w:pPr>
      <w:r w:rsidRPr="005238E2">
        <w:rPr>
          <w:rFonts w:ascii="Times New Roman" w:eastAsia="Times New Roman" w:hAnsi="Times New Roman" w:cs="Times New Roman"/>
          <w:b/>
          <w:bCs/>
          <w:i/>
          <w:sz w:val="25"/>
          <w:szCs w:val="25"/>
          <w:u w:val="single"/>
          <w:lang w:eastAsia="ar-SA"/>
        </w:rPr>
        <w:t>2.Работа с бумагой и картоном (</w:t>
      </w:r>
      <w:r w:rsidRPr="005238E2">
        <w:rPr>
          <w:rFonts w:ascii="Times New Roman" w:eastAsia="Times New Roman" w:hAnsi="Times New Roman" w:cs="Times New Roman"/>
          <w:b/>
          <w:bCs/>
          <w:i/>
          <w:sz w:val="25"/>
          <w:szCs w:val="25"/>
          <w:u w:val="single"/>
          <w:lang w:val="tt-RU" w:eastAsia="ar-SA"/>
        </w:rPr>
        <w:t>38</w:t>
      </w:r>
      <w:r w:rsidRPr="005238E2">
        <w:rPr>
          <w:rFonts w:ascii="Times New Roman" w:eastAsia="Times New Roman" w:hAnsi="Times New Roman" w:cs="Times New Roman"/>
          <w:b/>
          <w:bCs/>
          <w:i/>
          <w:sz w:val="25"/>
          <w:szCs w:val="25"/>
          <w:u w:val="single"/>
          <w:lang w:eastAsia="ar-SA"/>
        </w:rPr>
        <w:t xml:space="preserve"> часов).</w:t>
      </w:r>
      <w:r w:rsidRPr="005238E2">
        <w:rPr>
          <w:rFonts w:ascii="Times New Roman" w:eastAsia="Times New Roman" w:hAnsi="Times New Roman" w:cs="Times New Roman"/>
          <w:b/>
          <w:i/>
          <w:sz w:val="25"/>
          <w:szCs w:val="25"/>
          <w:u w:val="single"/>
          <w:lang w:eastAsia="ar-SA"/>
        </w:rPr>
        <w:t xml:space="preserve">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i/>
          <w:sz w:val="25"/>
          <w:szCs w:val="25"/>
          <w:lang w:eastAsia="ar-SA"/>
        </w:rPr>
      </w:pPr>
      <w:r w:rsidRPr="005238E2">
        <w:rPr>
          <w:rFonts w:ascii="Times New Roman" w:eastAsia="Times New Roman" w:hAnsi="Times New Roman" w:cs="Times New Roman"/>
          <w:b/>
          <w:i/>
          <w:sz w:val="25"/>
          <w:szCs w:val="25"/>
          <w:lang w:eastAsia="ar-SA"/>
        </w:rPr>
        <w:t xml:space="preserve">Теория – </w:t>
      </w:r>
      <w:r w:rsidRPr="005238E2">
        <w:rPr>
          <w:rFonts w:ascii="Times New Roman" w:eastAsia="Times New Roman" w:hAnsi="Times New Roman" w:cs="Times New Roman"/>
          <w:b/>
          <w:i/>
          <w:sz w:val="25"/>
          <w:szCs w:val="25"/>
          <w:lang w:val="tt-RU" w:eastAsia="ar-SA"/>
        </w:rPr>
        <w:t>2</w:t>
      </w:r>
      <w:r w:rsidRPr="005238E2">
        <w:rPr>
          <w:rFonts w:ascii="Times New Roman" w:eastAsia="Times New Roman" w:hAnsi="Times New Roman" w:cs="Times New Roman"/>
          <w:b/>
          <w:i/>
          <w:sz w:val="25"/>
          <w:szCs w:val="25"/>
          <w:lang w:eastAsia="ar-SA"/>
        </w:rPr>
        <w:t xml:space="preserve"> часа</w:t>
      </w:r>
    </w:p>
    <w:p w:rsidR="00F92CA4" w:rsidRPr="005238E2" w:rsidRDefault="00F92CA4" w:rsidP="00F92CA4">
      <w:pPr>
        <w:widowControl w:val="0"/>
        <w:numPr>
          <w:ilvl w:val="0"/>
          <w:numId w:val="28"/>
        </w:numPr>
        <w:suppressAutoHyphens/>
        <w:autoSpaceDE w:val="0"/>
        <w:spacing w:after="0" w:line="240" w:lineRule="auto"/>
        <w:ind w:firstLine="4"/>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i/>
          <w:sz w:val="25"/>
          <w:szCs w:val="25"/>
          <w:lang w:eastAsia="ar-SA"/>
        </w:rPr>
        <w:t>Профессия дизайнера.</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b/>
          <w:sz w:val="25"/>
          <w:szCs w:val="25"/>
          <w:lang w:eastAsia="ar-SA"/>
        </w:rPr>
        <w:t xml:space="preserve">Практика – </w:t>
      </w:r>
      <w:r w:rsidRPr="005238E2">
        <w:rPr>
          <w:rFonts w:ascii="Times New Roman" w:eastAsia="Times New Roman" w:hAnsi="Times New Roman" w:cs="Times New Roman"/>
          <w:b/>
          <w:sz w:val="25"/>
          <w:szCs w:val="25"/>
          <w:lang w:val="tt-RU" w:eastAsia="ar-SA"/>
        </w:rPr>
        <w:t>36</w:t>
      </w:r>
      <w:r w:rsidRPr="005238E2">
        <w:rPr>
          <w:rFonts w:ascii="Times New Roman" w:eastAsia="Times New Roman" w:hAnsi="Times New Roman" w:cs="Times New Roman"/>
          <w:b/>
          <w:sz w:val="25"/>
          <w:szCs w:val="25"/>
          <w:lang w:eastAsia="ar-SA"/>
        </w:rPr>
        <w:t>часов</w:t>
      </w:r>
    </w:p>
    <w:p w:rsidR="00F92CA4" w:rsidRPr="005238E2" w:rsidRDefault="00F92CA4" w:rsidP="00F92CA4">
      <w:pPr>
        <w:widowControl w:val="0"/>
        <w:numPr>
          <w:ilvl w:val="0"/>
          <w:numId w:val="18"/>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Изготовление игрушек-сувениров (новогодний фонарик, бабочка, кубик, цветок, ракета) (</w:t>
      </w:r>
      <w:r w:rsidRPr="005238E2">
        <w:rPr>
          <w:rFonts w:ascii="Times New Roman" w:eastAsia="Times New Roman" w:hAnsi="Times New Roman" w:cs="Times New Roman"/>
          <w:sz w:val="25"/>
          <w:szCs w:val="25"/>
          <w:lang w:val="tt-RU" w:eastAsia="ar-SA"/>
        </w:rPr>
        <w:t xml:space="preserve">16 </w:t>
      </w:r>
      <w:r w:rsidRPr="005238E2">
        <w:rPr>
          <w:rFonts w:ascii="Times New Roman" w:eastAsia="Times New Roman" w:hAnsi="Times New Roman" w:cs="Times New Roman"/>
          <w:sz w:val="25"/>
          <w:szCs w:val="25"/>
          <w:lang w:eastAsia="ar-SA"/>
        </w:rPr>
        <w:t xml:space="preserve">часа) </w:t>
      </w:r>
    </w:p>
    <w:p w:rsidR="00F92CA4" w:rsidRPr="005238E2" w:rsidRDefault="00F92CA4" w:rsidP="00F92CA4">
      <w:pPr>
        <w:widowControl w:val="0"/>
        <w:numPr>
          <w:ilvl w:val="0"/>
          <w:numId w:val="18"/>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Мозаика (тема в соответствии с датами и событиями) (8 часов)</w:t>
      </w:r>
    </w:p>
    <w:p w:rsidR="00F92CA4" w:rsidRPr="005238E2" w:rsidRDefault="00F92CA4" w:rsidP="00F92CA4">
      <w:pPr>
        <w:widowControl w:val="0"/>
        <w:numPr>
          <w:ilvl w:val="0"/>
          <w:numId w:val="18"/>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Аппликации по желанию детей (1</w:t>
      </w:r>
      <w:r w:rsidRPr="005238E2">
        <w:rPr>
          <w:rFonts w:ascii="Times New Roman" w:eastAsia="Times New Roman" w:hAnsi="Times New Roman" w:cs="Times New Roman"/>
          <w:sz w:val="25"/>
          <w:szCs w:val="25"/>
          <w:lang w:val="tt-RU" w:eastAsia="ar-SA"/>
        </w:rPr>
        <w:t>2</w:t>
      </w:r>
      <w:r w:rsidRPr="005238E2">
        <w:rPr>
          <w:rFonts w:ascii="Times New Roman" w:eastAsia="Times New Roman" w:hAnsi="Times New Roman" w:cs="Times New Roman"/>
          <w:sz w:val="25"/>
          <w:szCs w:val="25"/>
          <w:lang w:eastAsia="ar-SA"/>
        </w:rPr>
        <w:t xml:space="preserve"> часов)</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i/>
          <w:sz w:val="25"/>
          <w:szCs w:val="25"/>
          <w:u w:val="single"/>
          <w:lang w:eastAsia="ar-SA"/>
        </w:rPr>
      </w:pPr>
      <w:r w:rsidRPr="005238E2">
        <w:rPr>
          <w:rFonts w:ascii="Times New Roman" w:eastAsia="Times New Roman" w:hAnsi="Times New Roman" w:cs="Times New Roman"/>
          <w:b/>
          <w:bCs/>
          <w:i/>
          <w:sz w:val="25"/>
          <w:szCs w:val="25"/>
          <w:u w:val="single"/>
          <w:lang w:eastAsia="ar-SA"/>
        </w:rPr>
        <w:t>3.Работа с тканью, мехом (</w:t>
      </w:r>
      <w:r w:rsidRPr="005238E2">
        <w:rPr>
          <w:rFonts w:ascii="Times New Roman" w:eastAsia="Times New Roman" w:hAnsi="Times New Roman" w:cs="Times New Roman"/>
          <w:b/>
          <w:bCs/>
          <w:i/>
          <w:sz w:val="25"/>
          <w:szCs w:val="25"/>
          <w:u w:val="single"/>
          <w:lang w:val="tt-RU" w:eastAsia="ar-SA"/>
        </w:rPr>
        <w:t>4</w:t>
      </w:r>
      <w:r w:rsidRPr="005238E2">
        <w:rPr>
          <w:rFonts w:ascii="Times New Roman" w:eastAsia="Times New Roman" w:hAnsi="Times New Roman" w:cs="Times New Roman"/>
          <w:b/>
          <w:bCs/>
          <w:i/>
          <w:sz w:val="25"/>
          <w:szCs w:val="25"/>
          <w:u w:val="single"/>
          <w:lang w:eastAsia="ar-SA"/>
        </w:rPr>
        <w:t>4 часа).</w:t>
      </w:r>
      <w:r w:rsidRPr="005238E2">
        <w:rPr>
          <w:rFonts w:ascii="Times New Roman" w:eastAsia="Times New Roman" w:hAnsi="Times New Roman" w:cs="Times New Roman"/>
          <w:b/>
          <w:i/>
          <w:sz w:val="25"/>
          <w:szCs w:val="25"/>
          <w:u w:val="single"/>
          <w:lang w:eastAsia="ar-SA"/>
        </w:rPr>
        <w:t xml:space="preserve">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b/>
          <w:sz w:val="25"/>
          <w:szCs w:val="25"/>
          <w:lang w:eastAsia="ar-SA"/>
        </w:rPr>
        <w:t>Теория – 4 часа</w:t>
      </w:r>
    </w:p>
    <w:p w:rsidR="00F92CA4" w:rsidRPr="005238E2" w:rsidRDefault="00F92CA4" w:rsidP="00F92CA4">
      <w:pPr>
        <w:widowControl w:val="0"/>
        <w:numPr>
          <w:ilvl w:val="1"/>
          <w:numId w:val="28"/>
        </w:numPr>
        <w:suppressAutoHyphens/>
        <w:autoSpaceDE w:val="0"/>
        <w:spacing w:after="0" w:line="240" w:lineRule="auto"/>
        <w:ind w:hanging="24"/>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i/>
          <w:sz w:val="25"/>
          <w:szCs w:val="25"/>
          <w:lang w:eastAsia="ar-SA"/>
        </w:rPr>
        <w:t>Из истории мягкой игрушки.</w:t>
      </w:r>
    </w:p>
    <w:p w:rsidR="00F92CA4" w:rsidRPr="005238E2" w:rsidRDefault="00F92CA4" w:rsidP="00F92CA4">
      <w:pPr>
        <w:widowControl w:val="0"/>
        <w:numPr>
          <w:ilvl w:val="1"/>
          <w:numId w:val="28"/>
        </w:numPr>
        <w:suppressAutoHyphens/>
        <w:autoSpaceDE w:val="0"/>
        <w:spacing w:after="0" w:line="240" w:lineRule="auto"/>
        <w:ind w:hanging="24"/>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i/>
          <w:sz w:val="25"/>
          <w:szCs w:val="25"/>
          <w:lang w:eastAsia="ar-SA"/>
        </w:rPr>
        <w:t>Знакомство с профессией портной.</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b/>
          <w:sz w:val="25"/>
          <w:szCs w:val="25"/>
          <w:lang w:eastAsia="ar-SA"/>
        </w:rPr>
        <w:t xml:space="preserve">Практика – </w:t>
      </w:r>
      <w:r w:rsidRPr="005238E2">
        <w:rPr>
          <w:rFonts w:ascii="Times New Roman" w:eastAsia="Times New Roman" w:hAnsi="Times New Roman" w:cs="Times New Roman"/>
          <w:b/>
          <w:sz w:val="25"/>
          <w:szCs w:val="25"/>
          <w:lang w:val="tt-RU" w:eastAsia="ar-SA"/>
        </w:rPr>
        <w:t>40</w:t>
      </w:r>
      <w:r w:rsidRPr="005238E2">
        <w:rPr>
          <w:rFonts w:ascii="Times New Roman" w:eastAsia="Times New Roman" w:hAnsi="Times New Roman" w:cs="Times New Roman"/>
          <w:b/>
          <w:sz w:val="25"/>
          <w:szCs w:val="25"/>
          <w:lang w:eastAsia="ar-SA"/>
        </w:rPr>
        <w:t xml:space="preserve"> часов</w:t>
      </w:r>
    </w:p>
    <w:p w:rsidR="00F92CA4" w:rsidRPr="005238E2" w:rsidRDefault="009E7A66" w:rsidP="00F92CA4">
      <w:pPr>
        <w:widowControl w:val="0"/>
        <w:numPr>
          <w:ilvl w:val="1"/>
          <w:numId w:val="28"/>
        </w:numPr>
        <w:suppressAutoHyphens/>
        <w:autoSpaceDE w:val="0"/>
        <w:spacing w:after="0" w:line="240" w:lineRule="auto"/>
        <w:ind w:hanging="24"/>
        <w:jc w:val="both"/>
        <w:rPr>
          <w:rFonts w:ascii="Times New Roman" w:eastAsia="Times New Roman" w:hAnsi="Times New Roman" w:cs="Times New Roman"/>
          <w:i/>
          <w:iCs/>
          <w:sz w:val="25"/>
          <w:szCs w:val="25"/>
          <w:lang w:eastAsia="ar-SA"/>
        </w:rPr>
      </w:pPr>
      <w:r>
        <w:rPr>
          <w:rFonts w:ascii="Times New Roman" w:eastAsia="Times New Roman" w:hAnsi="Times New Roman" w:cs="Times New Roman"/>
          <w:sz w:val="25"/>
          <w:szCs w:val="25"/>
          <w:lang w:eastAsia="ar-SA"/>
        </w:rPr>
        <w:t xml:space="preserve">Техника выполнения </w:t>
      </w:r>
      <w:r w:rsidR="00F92CA4" w:rsidRPr="005238E2">
        <w:rPr>
          <w:rFonts w:ascii="Times New Roman" w:eastAsia="Times New Roman" w:hAnsi="Times New Roman" w:cs="Times New Roman"/>
          <w:sz w:val="25"/>
          <w:szCs w:val="25"/>
          <w:lang w:eastAsia="ar-SA"/>
        </w:rPr>
        <w:t>швов «козлик», «узелок». Тренировочные упражнения. Повторение ранее изу</w:t>
      </w:r>
      <w:r>
        <w:rPr>
          <w:rFonts w:ascii="Times New Roman" w:eastAsia="Times New Roman" w:hAnsi="Times New Roman" w:cs="Times New Roman"/>
          <w:sz w:val="25"/>
          <w:szCs w:val="25"/>
          <w:lang w:eastAsia="ar-SA"/>
        </w:rPr>
        <w:t>ченных способов и приемов шитья</w:t>
      </w:r>
      <w:r w:rsidR="00F92CA4" w:rsidRPr="005238E2">
        <w:rPr>
          <w:rFonts w:ascii="Times New Roman" w:eastAsia="Times New Roman" w:hAnsi="Times New Roman" w:cs="Times New Roman"/>
          <w:sz w:val="25"/>
          <w:szCs w:val="25"/>
          <w:lang w:eastAsia="ar-SA"/>
        </w:rPr>
        <w:t xml:space="preserve"> (</w:t>
      </w:r>
      <w:r w:rsidR="00F92CA4" w:rsidRPr="005238E2">
        <w:rPr>
          <w:rFonts w:ascii="Times New Roman" w:eastAsia="Times New Roman" w:hAnsi="Times New Roman" w:cs="Times New Roman"/>
          <w:sz w:val="25"/>
          <w:szCs w:val="25"/>
          <w:lang w:val="tt-RU" w:eastAsia="ar-SA"/>
        </w:rPr>
        <w:t>12</w:t>
      </w:r>
      <w:r w:rsidR="00F92CA4" w:rsidRPr="005238E2">
        <w:rPr>
          <w:rFonts w:ascii="Times New Roman" w:eastAsia="Times New Roman" w:hAnsi="Times New Roman" w:cs="Times New Roman"/>
          <w:sz w:val="25"/>
          <w:szCs w:val="25"/>
          <w:lang w:eastAsia="ar-SA"/>
        </w:rPr>
        <w:t xml:space="preserve"> часов)</w:t>
      </w:r>
    </w:p>
    <w:p w:rsidR="00F92CA4" w:rsidRPr="005238E2" w:rsidRDefault="00F92CA4" w:rsidP="00F92CA4">
      <w:pPr>
        <w:widowControl w:val="0"/>
        <w:numPr>
          <w:ilvl w:val="0"/>
          <w:numId w:val="21"/>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Технология изготовления и шитье мягкой игрушки «Котенок» (</w:t>
      </w:r>
      <w:r w:rsidRPr="005238E2">
        <w:rPr>
          <w:rFonts w:ascii="Times New Roman" w:eastAsia="Times New Roman" w:hAnsi="Times New Roman" w:cs="Times New Roman"/>
          <w:sz w:val="25"/>
          <w:szCs w:val="25"/>
          <w:lang w:val="tt-RU" w:eastAsia="ar-SA"/>
        </w:rPr>
        <w:t>12</w:t>
      </w:r>
      <w:r w:rsidRPr="005238E2">
        <w:rPr>
          <w:rFonts w:ascii="Times New Roman" w:eastAsia="Times New Roman" w:hAnsi="Times New Roman" w:cs="Times New Roman"/>
          <w:sz w:val="25"/>
          <w:szCs w:val="25"/>
          <w:lang w:eastAsia="ar-SA"/>
        </w:rPr>
        <w:t xml:space="preserve"> часов)</w:t>
      </w:r>
    </w:p>
    <w:p w:rsidR="00F92CA4" w:rsidRPr="005238E2" w:rsidRDefault="00F92CA4" w:rsidP="00F92CA4">
      <w:pPr>
        <w:widowControl w:val="0"/>
        <w:numPr>
          <w:ilvl w:val="0"/>
          <w:numId w:val="21"/>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Изготовление настенного кармашка для мелочей (4 часа) </w:t>
      </w:r>
    </w:p>
    <w:p w:rsidR="00F92CA4" w:rsidRPr="005238E2" w:rsidRDefault="00F92CA4" w:rsidP="00F92CA4">
      <w:pPr>
        <w:widowControl w:val="0"/>
        <w:numPr>
          <w:ilvl w:val="0"/>
          <w:numId w:val="21"/>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Технология и изготовление игрушки из меховых шариков «Паучок» (</w:t>
      </w:r>
      <w:r w:rsidRPr="005238E2">
        <w:rPr>
          <w:rFonts w:ascii="Times New Roman" w:eastAsia="Times New Roman" w:hAnsi="Times New Roman" w:cs="Times New Roman"/>
          <w:sz w:val="25"/>
          <w:szCs w:val="25"/>
          <w:lang w:val="tt-RU" w:eastAsia="ar-SA"/>
        </w:rPr>
        <w:t>12</w:t>
      </w:r>
      <w:r w:rsidRPr="005238E2">
        <w:rPr>
          <w:rFonts w:ascii="Times New Roman" w:eastAsia="Times New Roman" w:hAnsi="Times New Roman" w:cs="Times New Roman"/>
          <w:sz w:val="25"/>
          <w:szCs w:val="25"/>
          <w:lang w:eastAsia="ar-SA"/>
        </w:rPr>
        <w:t xml:space="preserve"> часов)</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i/>
          <w:sz w:val="25"/>
          <w:szCs w:val="25"/>
          <w:u w:val="single"/>
          <w:lang w:eastAsia="ar-SA"/>
        </w:rPr>
      </w:pPr>
      <w:r w:rsidRPr="005238E2">
        <w:rPr>
          <w:rFonts w:ascii="Times New Roman" w:eastAsia="Times New Roman" w:hAnsi="Times New Roman" w:cs="Times New Roman"/>
          <w:b/>
          <w:bCs/>
          <w:i/>
          <w:sz w:val="25"/>
          <w:szCs w:val="25"/>
          <w:u w:val="single"/>
          <w:lang w:eastAsia="ar-SA"/>
        </w:rPr>
        <w:t>4.Художественное творчество (</w:t>
      </w:r>
      <w:r w:rsidRPr="005238E2">
        <w:rPr>
          <w:rFonts w:ascii="Times New Roman" w:eastAsia="Times New Roman" w:hAnsi="Times New Roman" w:cs="Times New Roman"/>
          <w:b/>
          <w:bCs/>
          <w:i/>
          <w:sz w:val="25"/>
          <w:szCs w:val="25"/>
          <w:u w:val="single"/>
          <w:lang w:val="tt-RU" w:eastAsia="ar-SA"/>
        </w:rPr>
        <w:t>32</w:t>
      </w:r>
      <w:r w:rsidRPr="005238E2">
        <w:rPr>
          <w:rFonts w:ascii="Times New Roman" w:eastAsia="Times New Roman" w:hAnsi="Times New Roman" w:cs="Times New Roman"/>
          <w:b/>
          <w:bCs/>
          <w:i/>
          <w:sz w:val="25"/>
          <w:szCs w:val="25"/>
          <w:u w:val="single"/>
          <w:lang w:eastAsia="ar-SA"/>
        </w:rPr>
        <w:t xml:space="preserve"> часов).</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i/>
          <w:sz w:val="25"/>
          <w:szCs w:val="25"/>
          <w:lang w:eastAsia="ar-SA"/>
        </w:rPr>
      </w:pPr>
      <w:r w:rsidRPr="005238E2">
        <w:rPr>
          <w:rFonts w:ascii="Times New Roman" w:eastAsia="Times New Roman" w:hAnsi="Times New Roman" w:cs="Times New Roman"/>
          <w:b/>
          <w:bCs/>
          <w:i/>
          <w:sz w:val="25"/>
          <w:szCs w:val="25"/>
          <w:lang w:eastAsia="ar-SA"/>
        </w:rPr>
        <w:t xml:space="preserve">Теория – 2 часа </w:t>
      </w:r>
    </w:p>
    <w:p w:rsidR="00F92CA4" w:rsidRPr="005238E2" w:rsidRDefault="00F92CA4" w:rsidP="00F92CA4">
      <w:pPr>
        <w:widowControl w:val="0"/>
        <w:numPr>
          <w:ilvl w:val="0"/>
          <w:numId w:val="22"/>
        </w:numPr>
        <w:suppressAutoHyphens/>
        <w:autoSpaceDE w:val="0"/>
        <w:spacing w:after="0" w:line="240" w:lineRule="auto"/>
        <w:jc w:val="both"/>
        <w:rPr>
          <w:rFonts w:ascii="Times New Roman" w:eastAsia="Times New Roman" w:hAnsi="Times New Roman" w:cs="Times New Roman"/>
          <w:i/>
          <w:sz w:val="25"/>
          <w:szCs w:val="25"/>
          <w:lang w:eastAsia="ar-SA"/>
        </w:rPr>
      </w:pPr>
      <w:r w:rsidRPr="005238E2">
        <w:rPr>
          <w:rFonts w:ascii="Times New Roman" w:eastAsia="Times New Roman" w:hAnsi="Times New Roman" w:cs="Times New Roman"/>
          <w:i/>
          <w:sz w:val="25"/>
          <w:szCs w:val="25"/>
          <w:lang w:eastAsia="ar-SA"/>
        </w:rPr>
        <w:t xml:space="preserve">Изобразительный материал – пастель.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b/>
          <w:sz w:val="25"/>
          <w:szCs w:val="25"/>
          <w:lang w:eastAsia="ar-SA"/>
        </w:rPr>
        <w:t xml:space="preserve">Практика – </w:t>
      </w:r>
      <w:r w:rsidRPr="005238E2">
        <w:rPr>
          <w:rFonts w:ascii="Times New Roman" w:eastAsia="Times New Roman" w:hAnsi="Times New Roman" w:cs="Times New Roman"/>
          <w:b/>
          <w:sz w:val="25"/>
          <w:szCs w:val="25"/>
          <w:lang w:val="tt-RU" w:eastAsia="ar-SA"/>
        </w:rPr>
        <w:t>30</w:t>
      </w:r>
      <w:r w:rsidRPr="005238E2">
        <w:rPr>
          <w:rFonts w:ascii="Times New Roman" w:eastAsia="Times New Roman" w:hAnsi="Times New Roman" w:cs="Times New Roman"/>
          <w:b/>
          <w:sz w:val="25"/>
          <w:szCs w:val="25"/>
          <w:lang w:eastAsia="ar-SA"/>
        </w:rPr>
        <w:t xml:space="preserve"> часов</w:t>
      </w:r>
    </w:p>
    <w:p w:rsidR="00F92CA4" w:rsidRPr="005238E2" w:rsidRDefault="00F92CA4" w:rsidP="00F92CA4">
      <w:pPr>
        <w:widowControl w:val="0"/>
        <w:numPr>
          <w:ilvl w:val="0"/>
          <w:numId w:val="22"/>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Техника рисования пастелью. Тренировочные упражнения (</w:t>
      </w:r>
      <w:r w:rsidRPr="005238E2">
        <w:rPr>
          <w:rFonts w:ascii="Times New Roman" w:eastAsia="Times New Roman" w:hAnsi="Times New Roman" w:cs="Times New Roman"/>
          <w:sz w:val="25"/>
          <w:szCs w:val="25"/>
          <w:lang w:val="tt-RU" w:eastAsia="ar-SA"/>
        </w:rPr>
        <w:t>8</w:t>
      </w:r>
      <w:r w:rsidRPr="005238E2">
        <w:rPr>
          <w:rFonts w:ascii="Times New Roman" w:eastAsia="Times New Roman" w:hAnsi="Times New Roman" w:cs="Times New Roman"/>
          <w:sz w:val="25"/>
          <w:szCs w:val="25"/>
          <w:lang w:eastAsia="ar-SA"/>
        </w:rPr>
        <w:t>ч)</w:t>
      </w:r>
    </w:p>
    <w:p w:rsidR="00F92CA4" w:rsidRPr="005238E2" w:rsidRDefault="009E7A66" w:rsidP="00F92CA4">
      <w:pPr>
        <w:widowControl w:val="0"/>
        <w:numPr>
          <w:ilvl w:val="0"/>
          <w:numId w:val="22"/>
        </w:numPr>
        <w:suppressAutoHyphens/>
        <w:autoSpaceDE w:val="0"/>
        <w:spacing w:after="0" w:line="240" w:lineRule="auto"/>
        <w:jc w:val="both"/>
        <w:rPr>
          <w:rFonts w:ascii="Times New Roman" w:eastAsia="Times New Roman" w:hAnsi="Times New Roman" w:cs="Times New Roman"/>
          <w:sz w:val="25"/>
          <w:szCs w:val="25"/>
          <w:lang w:eastAsia="ar-SA"/>
        </w:rPr>
      </w:pPr>
      <w:r>
        <w:rPr>
          <w:rFonts w:ascii="Times New Roman" w:eastAsia="Times New Roman" w:hAnsi="Times New Roman" w:cs="Times New Roman"/>
          <w:sz w:val="25"/>
          <w:szCs w:val="25"/>
          <w:lang w:eastAsia="ar-SA"/>
        </w:rPr>
        <w:t xml:space="preserve">Работа пастелью: </w:t>
      </w:r>
      <w:r w:rsidR="00F92CA4" w:rsidRPr="005238E2">
        <w:rPr>
          <w:rFonts w:ascii="Times New Roman" w:eastAsia="Times New Roman" w:hAnsi="Times New Roman" w:cs="Times New Roman"/>
          <w:sz w:val="25"/>
          <w:szCs w:val="25"/>
          <w:lang w:eastAsia="ar-SA"/>
        </w:rPr>
        <w:t>«Зимний пейзаж» (</w:t>
      </w:r>
      <w:r w:rsidR="00F92CA4" w:rsidRPr="005238E2">
        <w:rPr>
          <w:rFonts w:ascii="Times New Roman" w:eastAsia="Times New Roman" w:hAnsi="Times New Roman" w:cs="Times New Roman"/>
          <w:sz w:val="25"/>
          <w:szCs w:val="25"/>
          <w:lang w:val="tt-RU" w:eastAsia="ar-SA"/>
        </w:rPr>
        <w:t>6</w:t>
      </w:r>
      <w:r w:rsidR="00F92CA4" w:rsidRPr="005238E2">
        <w:rPr>
          <w:rFonts w:ascii="Times New Roman" w:eastAsia="Times New Roman" w:hAnsi="Times New Roman" w:cs="Times New Roman"/>
          <w:sz w:val="25"/>
          <w:szCs w:val="25"/>
          <w:lang w:eastAsia="ar-SA"/>
        </w:rPr>
        <w:t xml:space="preserve"> ч), « Весенний цветок» (6 ч), «Лунная дорога» (</w:t>
      </w:r>
      <w:r w:rsidR="00F92CA4" w:rsidRPr="005238E2">
        <w:rPr>
          <w:rFonts w:ascii="Times New Roman" w:eastAsia="Times New Roman" w:hAnsi="Times New Roman" w:cs="Times New Roman"/>
          <w:sz w:val="25"/>
          <w:szCs w:val="25"/>
          <w:lang w:val="tt-RU" w:eastAsia="ar-SA"/>
        </w:rPr>
        <w:t>6</w:t>
      </w:r>
      <w:r w:rsidR="00F92CA4" w:rsidRPr="005238E2">
        <w:rPr>
          <w:rFonts w:ascii="Times New Roman" w:eastAsia="Times New Roman" w:hAnsi="Times New Roman" w:cs="Times New Roman"/>
          <w:sz w:val="25"/>
          <w:szCs w:val="25"/>
          <w:lang w:eastAsia="ar-SA"/>
        </w:rPr>
        <w:t xml:space="preserve"> ч), работа по замыслу (</w:t>
      </w:r>
      <w:r w:rsidR="00F92CA4" w:rsidRPr="005238E2">
        <w:rPr>
          <w:rFonts w:ascii="Times New Roman" w:eastAsia="Times New Roman" w:hAnsi="Times New Roman" w:cs="Times New Roman"/>
          <w:sz w:val="25"/>
          <w:szCs w:val="25"/>
          <w:lang w:val="tt-RU" w:eastAsia="ar-SA"/>
        </w:rPr>
        <w:t>4</w:t>
      </w:r>
      <w:r w:rsidR="00F92CA4" w:rsidRPr="005238E2">
        <w:rPr>
          <w:rFonts w:ascii="Times New Roman" w:eastAsia="Times New Roman" w:hAnsi="Times New Roman" w:cs="Times New Roman"/>
          <w:sz w:val="25"/>
          <w:szCs w:val="25"/>
          <w:lang w:eastAsia="ar-SA"/>
        </w:rPr>
        <w:t xml:space="preserve"> часа)</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i/>
          <w:sz w:val="25"/>
          <w:szCs w:val="25"/>
          <w:u w:val="single"/>
          <w:lang w:eastAsia="ar-SA"/>
        </w:rPr>
      </w:pPr>
      <w:r w:rsidRPr="005238E2">
        <w:rPr>
          <w:rFonts w:ascii="Times New Roman" w:eastAsia="Times New Roman" w:hAnsi="Times New Roman" w:cs="Times New Roman"/>
          <w:b/>
          <w:bCs/>
          <w:i/>
          <w:sz w:val="25"/>
          <w:szCs w:val="25"/>
          <w:u w:val="single"/>
          <w:lang w:eastAsia="ar-SA"/>
        </w:rPr>
        <w:t>5.Работа с бисером (</w:t>
      </w:r>
      <w:r w:rsidRPr="005238E2">
        <w:rPr>
          <w:rFonts w:ascii="Times New Roman" w:eastAsia="Times New Roman" w:hAnsi="Times New Roman" w:cs="Times New Roman"/>
          <w:b/>
          <w:bCs/>
          <w:i/>
          <w:sz w:val="25"/>
          <w:szCs w:val="25"/>
          <w:u w:val="single"/>
          <w:lang w:val="tt-RU" w:eastAsia="ar-SA"/>
        </w:rPr>
        <w:t>42</w:t>
      </w:r>
      <w:r w:rsidRPr="005238E2">
        <w:rPr>
          <w:rFonts w:ascii="Times New Roman" w:eastAsia="Times New Roman" w:hAnsi="Times New Roman" w:cs="Times New Roman"/>
          <w:b/>
          <w:bCs/>
          <w:i/>
          <w:sz w:val="25"/>
          <w:szCs w:val="25"/>
          <w:u w:val="single"/>
          <w:lang w:eastAsia="ar-SA"/>
        </w:rPr>
        <w:t>часов).</w:t>
      </w:r>
      <w:r w:rsidRPr="005238E2">
        <w:rPr>
          <w:rFonts w:ascii="Times New Roman" w:eastAsia="Times New Roman" w:hAnsi="Times New Roman" w:cs="Times New Roman"/>
          <w:b/>
          <w:i/>
          <w:sz w:val="25"/>
          <w:szCs w:val="25"/>
          <w:u w:val="single"/>
          <w:lang w:eastAsia="ar-SA"/>
        </w:rPr>
        <w:t xml:space="preserve">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i/>
          <w:sz w:val="25"/>
          <w:szCs w:val="25"/>
          <w:lang w:eastAsia="ar-SA"/>
        </w:rPr>
      </w:pPr>
      <w:r w:rsidRPr="005238E2">
        <w:rPr>
          <w:rFonts w:ascii="Times New Roman" w:eastAsia="Times New Roman" w:hAnsi="Times New Roman" w:cs="Times New Roman"/>
          <w:b/>
          <w:i/>
          <w:sz w:val="25"/>
          <w:szCs w:val="25"/>
          <w:lang w:eastAsia="ar-SA"/>
        </w:rPr>
        <w:t>Теория – 2часа</w:t>
      </w:r>
    </w:p>
    <w:p w:rsidR="00F92CA4" w:rsidRPr="005238E2" w:rsidRDefault="00F92CA4" w:rsidP="00F92CA4">
      <w:pPr>
        <w:widowControl w:val="0"/>
        <w:numPr>
          <w:ilvl w:val="0"/>
          <w:numId w:val="30"/>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i/>
          <w:sz w:val="25"/>
          <w:szCs w:val="25"/>
          <w:lang w:eastAsia="ar-SA"/>
        </w:rPr>
        <w:t>Знакомство с материалом, беседа “Родословная стеклянной бусинки”, показ образцов, иллюстраций. Подготовка к работе, полезные советы; материалы и инструменты</w:t>
      </w:r>
      <w:r w:rsidRPr="005238E2">
        <w:rPr>
          <w:rFonts w:ascii="Times New Roman" w:eastAsia="Times New Roman" w:hAnsi="Times New Roman" w:cs="Times New Roman"/>
          <w:sz w:val="25"/>
          <w:szCs w:val="25"/>
          <w:lang w:eastAsia="ar-SA"/>
        </w:rPr>
        <w:t>.</w:t>
      </w:r>
    </w:p>
    <w:p w:rsidR="00F92CA4" w:rsidRPr="005238E2" w:rsidRDefault="00F92CA4" w:rsidP="00F92CA4">
      <w:pPr>
        <w:suppressAutoHyphens/>
        <w:spacing w:after="0" w:line="240" w:lineRule="auto"/>
        <w:jc w:val="both"/>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b/>
          <w:sz w:val="25"/>
          <w:szCs w:val="25"/>
          <w:lang w:eastAsia="ar-SA"/>
        </w:rPr>
        <w:t xml:space="preserve">Практика – </w:t>
      </w:r>
      <w:r w:rsidRPr="005238E2">
        <w:rPr>
          <w:rFonts w:ascii="Times New Roman" w:eastAsia="Times New Roman" w:hAnsi="Times New Roman" w:cs="Times New Roman"/>
          <w:b/>
          <w:sz w:val="25"/>
          <w:szCs w:val="25"/>
          <w:lang w:val="tt-RU" w:eastAsia="ar-SA"/>
        </w:rPr>
        <w:t>40</w:t>
      </w:r>
      <w:r w:rsidRPr="005238E2">
        <w:rPr>
          <w:rFonts w:ascii="Times New Roman" w:eastAsia="Times New Roman" w:hAnsi="Times New Roman" w:cs="Times New Roman"/>
          <w:b/>
          <w:sz w:val="25"/>
          <w:szCs w:val="25"/>
          <w:lang w:eastAsia="ar-SA"/>
        </w:rPr>
        <w:t xml:space="preserve"> часов</w:t>
      </w:r>
    </w:p>
    <w:p w:rsidR="00F92CA4" w:rsidRPr="005238E2" w:rsidRDefault="00F92CA4" w:rsidP="00F92CA4">
      <w:pPr>
        <w:widowControl w:val="0"/>
        <w:numPr>
          <w:ilvl w:val="0"/>
          <w:numId w:val="30"/>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Пробные плетения (</w:t>
      </w:r>
      <w:r w:rsidRPr="005238E2">
        <w:rPr>
          <w:rFonts w:ascii="Times New Roman" w:eastAsia="Times New Roman" w:hAnsi="Times New Roman" w:cs="Times New Roman"/>
          <w:sz w:val="25"/>
          <w:szCs w:val="25"/>
          <w:lang w:val="tt-RU" w:eastAsia="ar-SA"/>
        </w:rPr>
        <w:t>6</w:t>
      </w:r>
      <w:r w:rsidRPr="005238E2">
        <w:rPr>
          <w:rFonts w:ascii="Times New Roman" w:eastAsia="Times New Roman" w:hAnsi="Times New Roman" w:cs="Times New Roman"/>
          <w:sz w:val="25"/>
          <w:szCs w:val="25"/>
          <w:lang w:eastAsia="ar-SA"/>
        </w:rPr>
        <w:t>часов).</w:t>
      </w:r>
    </w:p>
    <w:p w:rsidR="00F92CA4" w:rsidRPr="005238E2" w:rsidRDefault="00F92CA4" w:rsidP="00F92CA4">
      <w:pPr>
        <w:widowControl w:val="0"/>
        <w:numPr>
          <w:ilvl w:val="0"/>
          <w:numId w:val="30"/>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Плетение колец (</w:t>
      </w:r>
      <w:r w:rsidRPr="005238E2">
        <w:rPr>
          <w:rFonts w:ascii="Times New Roman" w:eastAsia="Times New Roman" w:hAnsi="Times New Roman" w:cs="Times New Roman"/>
          <w:sz w:val="25"/>
          <w:szCs w:val="25"/>
          <w:lang w:val="tt-RU" w:eastAsia="ar-SA"/>
        </w:rPr>
        <w:t>16</w:t>
      </w:r>
      <w:r w:rsidRPr="005238E2">
        <w:rPr>
          <w:rFonts w:ascii="Times New Roman" w:eastAsia="Times New Roman" w:hAnsi="Times New Roman" w:cs="Times New Roman"/>
          <w:sz w:val="25"/>
          <w:szCs w:val="25"/>
          <w:lang w:eastAsia="ar-SA"/>
        </w:rPr>
        <w:t xml:space="preserve"> часов).</w:t>
      </w:r>
    </w:p>
    <w:p w:rsidR="00F92CA4" w:rsidRPr="005238E2" w:rsidRDefault="00F92CA4" w:rsidP="00F92CA4">
      <w:pPr>
        <w:widowControl w:val="0"/>
        <w:numPr>
          <w:ilvl w:val="0"/>
          <w:numId w:val="30"/>
        </w:numPr>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lastRenderedPageBreak/>
        <w:t xml:space="preserve"> Плетение браслетов – «фенечек» из бисера (</w:t>
      </w:r>
      <w:r w:rsidRPr="005238E2">
        <w:rPr>
          <w:rFonts w:ascii="Times New Roman" w:eastAsia="Times New Roman" w:hAnsi="Times New Roman" w:cs="Times New Roman"/>
          <w:sz w:val="25"/>
          <w:szCs w:val="25"/>
          <w:lang w:val="tt-RU" w:eastAsia="ar-SA"/>
        </w:rPr>
        <w:t>18</w:t>
      </w:r>
      <w:r w:rsidRPr="005238E2">
        <w:rPr>
          <w:rFonts w:ascii="Times New Roman" w:eastAsia="Times New Roman" w:hAnsi="Times New Roman" w:cs="Times New Roman"/>
          <w:sz w:val="25"/>
          <w:szCs w:val="25"/>
          <w:lang w:eastAsia="ar-SA"/>
        </w:rPr>
        <w:t>часов).</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i/>
          <w:sz w:val="25"/>
          <w:szCs w:val="25"/>
          <w:u w:val="single"/>
          <w:lang w:eastAsia="ar-SA"/>
        </w:rPr>
      </w:pPr>
      <w:r w:rsidRPr="005238E2">
        <w:rPr>
          <w:rFonts w:ascii="Times New Roman" w:eastAsia="Times New Roman" w:hAnsi="Times New Roman" w:cs="Times New Roman"/>
          <w:b/>
          <w:bCs/>
          <w:i/>
          <w:sz w:val="25"/>
          <w:szCs w:val="25"/>
          <w:u w:val="single"/>
          <w:lang w:eastAsia="ar-SA"/>
        </w:rPr>
        <w:t>6.Работа с природным материалом (</w:t>
      </w:r>
      <w:r w:rsidRPr="005238E2">
        <w:rPr>
          <w:rFonts w:ascii="Times New Roman" w:eastAsia="Times New Roman" w:hAnsi="Times New Roman" w:cs="Times New Roman"/>
          <w:b/>
          <w:bCs/>
          <w:i/>
          <w:sz w:val="25"/>
          <w:szCs w:val="25"/>
          <w:u w:val="single"/>
          <w:lang w:val="tt-RU" w:eastAsia="ar-SA"/>
        </w:rPr>
        <w:t>34</w:t>
      </w:r>
      <w:r w:rsidRPr="005238E2">
        <w:rPr>
          <w:rFonts w:ascii="Times New Roman" w:eastAsia="Times New Roman" w:hAnsi="Times New Roman" w:cs="Times New Roman"/>
          <w:b/>
          <w:bCs/>
          <w:i/>
          <w:sz w:val="25"/>
          <w:szCs w:val="25"/>
          <w:u w:val="single"/>
          <w:lang w:eastAsia="ar-SA"/>
        </w:rPr>
        <w:t xml:space="preserve"> часов)</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sz w:val="25"/>
          <w:szCs w:val="25"/>
          <w:lang w:eastAsia="ar-SA"/>
        </w:rPr>
      </w:pPr>
      <w:r w:rsidRPr="005238E2">
        <w:rPr>
          <w:rFonts w:ascii="Times New Roman" w:eastAsia="Times New Roman" w:hAnsi="Times New Roman" w:cs="Times New Roman"/>
          <w:b/>
          <w:bCs/>
          <w:sz w:val="25"/>
          <w:szCs w:val="25"/>
          <w:lang w:eastAsia="ar-SA"/>
        </w:rPr>
        <w:t>Теория – 2 часа</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Cs/>
          <w:sz w:val="25"/>
          <w:szCs w:val="25"/>
          <w:lang w:eastAsia="ar-SA"/>
        </w:rPr>
      </w:pPr>
      <w:r w:rsidRPr="005238E2">
        <w:rPr>
          <w:rFonts w:ascii="Times New Roman" w:eastAsia="Times New Roman" w:hAnsi="Times New Roman" w:cs="Times New Roman"/>
          <w:bCs/>
          <w:i/>
          <w:sz w:val="25"/>
          <w:szCs w:val="25"/>
          <w:lang w:eastAsia="ar-SA"/>
        </w:rPr>
        <w:t>Охран</w:t>
      </w:r>
      <w:r w:rsidR="009E7A66">
        <w:rPr>
          <w:rFonts w:ascii="Times New Roman" w:eastAsia="Times New Roman" w:hAnsi="Times New Roman" w:cs="Times New Roman"/>
          <w:bCs/>
          <w:i/>
          <w:sz w:val="25"/>
          <w:szCs w:val="25"/>
          <w:lang w:eastAsia="ar-SA"/>
        </w:rPr>
        <w:t xml:space="preserve">а окружающей среды в Агрызском </w:t>
      </w:r>
      <w:r w:rsidRPr="005238E2">
        <w:rPr>
          <w:rFonts w:ascii="Times New Roman" w:eastAsia="Times New Roman" w:hAnsi="Times New Roman" w:cs="Times New Roman"/>
          <w:bCs/>
          <w:i/>
          <w:sz w:val="25"/>
          <w:szCs w:val="25"/>
          <w:lang w:eastAsia="ar-SA"/>
        </w:rPr>
        <w:t>районе</w:t>
      </w:r>
      <w:r w:rsidRPr="005238E2">
        <w:rPr>
          <w:rFonts w:ascii="Times New Roman" w:eastAsia="Times New Roman" w:hAnsi="Times New Roman" w:cs="Times New Roman"/>
          <w:bCs/>
          <w:sz w:val="25"/>
          <w:szCs w:val="25"/>
          <w:lang w:eastAsia="ar-SA"/>
        </w:rPr>
        <w:t>.</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i/>
          <w:sz w:val="25"/>
          <w:szCs w:val="25"/>
          <w:lang w:eastAsia="ar-SA"/>
        </w:rPr>
      </w:pPr>
      <w:r w:rsidRPr="005238E2">
        <w:rPr>
          <w:rFonts w:ascii="Times New Roman" w:eastAsia="Times New Roman" w:hAnsi="Times New Roman" w:cs="Times New Roman"/>
          <w:b/>
          <w:bCs/>
          <w:sz w:val="25"/>
          <w:szCs w:val="25"/>
          <w:lang w:eastAsia="ar-SA"/>
        </w:rPr>
        <w:t xml:space="preserve">Практика – </w:t>
      </w:r>
      <w:r w:rsidRPr="005238E2">
        <w:rPr>
          <w:rFonts w:ascii="Times New Roman" w:eastAsia="Times New Roman" w:hAnsi="Times New Roman" w:cs="Times New Roman"/>
          <w:b/>
          <w:bCs/>
          <w:sz w:val="25"/>
          <w:szCs w:val="25"/>
          <w:lang w:val="tt-RU" w:eastAsia="ar-SA"/>
        </w:rPr>
        <w:t>32</w:t>
      </w:r>
      <w:r w:rsidRPr="005238E2">
        <w:rPr>
          <w:rFonts w:ascii="Times New Roman" w:eastAsia="Times New Roman" w:hAnsi="Times New Roman" w:cs="Times New Roman"/>
          <w:b/>
          <w:bCs/>
          <w:sz w:val="25"/>
          <w:szCs w:val="25"/>
          <w:lang w:eastAsia="ar-SA"/>
        </w:rPr>
        <w:t xml:space="preserve"> часов</w:t>
      </w:r>
    </w:p>
    <w:p w:rsidR="00F92CA4" w:rsidRPr="005238E2" w:rsidRDefault="00F92CA4" w:rsidP="00F92CA4">
      <w:pPr>
        <w:widowControl w:val="0"/>
        <w:numPr>
          <w:ilvl w:val="0"/>
          <w:numId w:val="31"/>
        </w:numPr>
        <w:suppressAutoHyphens/>
        <w:autoSpaceDE w:val="0"/>
        <w:spacing w:after="0" w:line="240" w:lineRule="auto"/>
        <w:jc w:val="both"/>
        <w:rPr>
          <w:rFonts w:ascii="Times New Roman" w:eastAsia="Times New Roman" w:hAnsi="Times New Roman" w:cs="Times New Roman"/>
          <w:bCs/>
          <w:i/>
          <w:sz w:val="25"/>
          <w:szCs w:val="25"/>
          <w:lang w:eastAsia="ar-SA"/>
        </w:rPr>
      </w:pPr>
      <w:r w:rsidRPr="005238E2">
        <w:rPr>
          <w:rFonts w:ascii="Times New Roman" w:eastAsia="Times New Roman" w:hAnsi="Times New Roman" w:cs="Times New Roman"/>
          <w:bCs/>
          <w:sz w:val="25"/>
          <w:szCs w:val="25"/>
          <w:lang w:eastAsia="ar-SA"/>
        </w:rPr>
        <w:t>Аппликация из семян и плодов растений «В подводном царстве»</w:t>
      </w:r>
      <w:r w:rsidR="009E7A66">
        <w:rPr>
          <w:rFonts w:ascii="Times New Roman" w:eastAsia="Times New Roman" w:hAnsi="Times New Roman" w:cs="Times New Roman"/>
          <w:bCs/>
          <w:sz w:val="25"/>
          <w:szCs w:val="25"/>
          <w:lang w:eastAsia="ar-SA"/>
        </w:rPr>
        <w:t xml:space="preserve"> </w:t>
      </w:r>
      <w:r w:rsidRPr="005238E2">
        <w:rPr>
          <w:rFonts w:ascii="Times New Roman" w:eastAsia="Times New Roman" w:hAnsi="Times New Roman" w:cs="Times New Roman"/>
          <w:bCs/>
          <w:sz w:val="25"/>
          <w:szCs w:val="25"/>
          <w:lang w:eastAsia="ar-SA"/>
        </w:rPr>
        <w:t>(</w:t>
      </w:r>
      <w:r w:rsidRPr="005238E2">
        <w:rPr>
          <w:rFonts w:ascii="Times New Roman" w:eastAsia="Times New Roman" w:hAnsi="Times New Roman" w:cs="Times New Roman"/>
          <w:bCs/>
          <w:sz w:val="25"/>
          <w:szCs w:val="25"/>
          <w:lang w:val="tt-RU" w:eastAsia="ar-SA"/>
        </w:rPr>
        <w:t>8</w:t>
      </w:r>
      <w:r w:rsidRPr="005238E2">
        <w:rPr>
          <w:rFonts w:ascii="Times New Roman" w:eastAsia="Times New Roman" w:hAnsi="Times New Roman" w:cs="Times New Roman"/>
          <w:bCs/>
          <w:sz w:val="25"/>
          <w:szCs w:val="25"/>
          <w:lang w:eastAsia="ar-SA"/>
        </w:rPr>
        <w:t xml:space="preserve"> час</w:t>
      </w:r>
      <w:r w:rsidRPr="005238E2">
        <w:rPr>
          <w:rFonts w:ascii="Times New Roman" w:eastAsia="Times New Roman" w:hAnsi="Times New Roman" w:cs="Times New Roman"/>
          <w:bCs/>
          <w:sz w:val="25"/>
          <w:szCs w:val="25"/>
          <w:lang w:val="tt-RU" w:eastAsia="ar-SA"/>
        </w:rPr>
        <w:t>ов</w:t>
      </w:r>
      <w:r w:rsidRPr="005238E2">
        <w:rPr>
          <w:rFonts w:ascii="Times New Roman" w:eastAsia="Times New Roman" w:hAnsi="Times New Roman" w:cs="Times New Roman"/>
          <w:bCs/>
          <w:sz w:val="25"/>
          <w:szCs w:val="25"/>
          <w:lang w:eastAsia="ar-SA"/>
        </w:rPr>
        <w:t>).</w:t>
      </w:r>
    </w:p>
    <w:p w:rsidR="00F92CA4" w:rsidRPr="005238E2" w:rsidRDefault="00F92CA4" w:rsidP="00F92CA4">
      <w:pPr>
        <w:widowControl w:val="0"/>
        <w:numPr>
          <w:ilvl w:val="0"/>
          <w:numId w:val="31"/>
        </w:numPr>
        <w:suppressAutoHyphens/>
        <w:autoSpaceDE w:val="0"/>
        <w:spacing w:after="0" w:line="240" w:lineRule="auto"/>
        <w:jc w:val="both"/>
        <w:rPr>
          <w:rFonts w:ascii="Times New Roman" w:eastAsia="Times New Roman" w:hAnsi="Times New Roman" w:cs="Times New Roman"/>
          <w:bCs/>
          <w:i/>
          <w:sz w:val="25"/>
          <w:szCs w:val="25"/>
          <w:lang w:eastAsia="ar-SA"/>
        </w:rPr>
      </w:pPr>
      <w:r w:rsidRPr="005238E2">
        <w:rPr>
          <w:rFonts w:ascii="Times New Roman" w:eastAsia="Times New Roman" w:hAnsi="Times New Roman" w:cs="Times New Roman"/>
          <w:bCs/>
          <w:sz w:val="25"/>
          <w:szCs w:val="25"/>
          <w:lang w:eastAsia="ar-SA"/>
        </w:rPr>
        <w:t>Изготовление животных из желудей, шишек, соломки и др.</w:t>
      </w:r>
      <w:r w:rsidR="009E7A66">
        <w:rPr>
          <w:rFonts w:ascii="Times New Roman" w:eastAsia="Times New Roman" w:hAnsi="Times New Roman" w:cs="Times New Roman"/>
          <w:bCs/>
          <w:sz w:val="25"/>
          <w:szCs w:val="25"/>
          <w:lang w:eastAsia="ar-SA"/>
        </w:rPr>
        <w:t xml:space="preserve"> </w:t>
      </w:r>
      <w:r w:rsidRPr="005238E2">
        <w:rPr>
          <w:rFonts w:ascii="Times New Roman" w:eastAsia="Times New Roman" w:hAnsi="Times New Roman" w:cs="Times New Roman"/>
          <w:bCs/>
          <w:sz w:val="25"/>
          <w:szCs w:val="25"/>
          <w:lang w:eastAsia="ar-SA"/>
        </w:rPr>
        <w:t>(</w:t>
      </w:r>
      <w:r w:rsidRPr="005238E2">
        <w:rPr>
          <w:rFonts w:ascii="Times New Roman" w:eastAsia="Times New Roman" w:hAnsi="Times New Roman" w:cs="Times New Roman"/>
          <w:bCs/>
          <w:sz w:val="25"/>
          <w:szCs w:val="25"/>
          <w:lang w:val="tt-RU" w:eastAsia="ar-SA"/>
        </w:rPr>
        <w:t>12</w:t>
      </w:r>
      <w:r w:rsidRPr="005238E2">
        <w:rPr>
          <w:rFonts w:ascii="Times New Roman" w:eastAsia="Times New Roman" w:hAnsi="Times New Roman" w:cs="Times New Roman"/>
          <w:bCs/>
          <w:sz w:val="25"/>
          <w:szCs w:val="25"/>
          <w:lang w:eastAsia="ar-SA"/>
        </w:rPr>
        <w:t xml:space="preserve"> часов)</w:t>
      </w:r>
    </w:p>
    <w:p w:rsidR="00F92CA4" w:rsidRPr="005238E2" w:rsidRDefault="00F92CA4" w:rsidP="00F92CA4">
      <w:pPr>
        <w:widowControl w:val="0"/>
        <w:numPr>
          <w:ilvl w:val="0"/>
          <w:numId w:val="31"/>
        </w:numPr>
        <w:suppressAutoHyphens/>
        <w:autoSpaceDE w:val="0"/>
        <w:spacing w:after="0" w:line="240" w:lineRule="auto"/>
        <w:jc w:val="both"/>
        <w:rPr>
          <w:rFonts w:ascii="Times New Roman" w:eastAsia="Times New Roman" w:hAnsi="Times New Roman" w:cs="Times New Roman"/>
          <w:bCs/>
          <w:i/>
          <w:sz w:val="25"/>
          <w:szCs w:val="25"/>
          <w:lang w:eastAsia="ar-SA"/>
        </w:rPr>
      </w:pPr>
      <w:r w:rsidRPr="005238E2">
        <w:rPr>
          <w:rFonts w:ascii="Times New Roman" w:eastAsia="Times New Roman" w:hAnsi="Times New Roman" w:cs="Times New Roman"/>
          <w:bCs/>
          <w:sz w:val="25"/>
          <w:szCs w:val="25"/>
          <w:lang w:eastAsia="ar-SA"/>
        </w:rPr>
        <w:t>Изготовление коллективной поделки по замыслу</w:t>
      </w:r>
      <w:r w:rsidR="009E7A66">
        <w:rPr>
          <w:rFonts w:ascii="Times New Roman" w:eastAsia="Times New Roman" w:hAnsi="Times New Roman" w:cs="Times New Roman"/>
          <w:bCs/>
          <w:sz w:val="25"/>
          <w:szCs w:val="25"/>
          <w:lang w:eastAsia="ar-SA"/>
        </w:rPr>
        <w:t xml:space="preserve"> </w:t>
      </w:r>
      <w:r w:rsidRPr="005238E2">
        <w:rPr>
          <w:rFonts w:ascii="Times New Roman" w:eastAsia="Times New Roman" w:hAnsi="Times New Roman" w:cs="Times New Roman"/>
          <w:bCs/>
          <w:sz w:val="25"/>
          <w:szCs w:val="25"/>
          <w:lang w:eastAsia="ar-SA"/>
        </w:rPr>
        <w:t>(</w:t>
      </w:r>
      <w:r w:rsidRPr="005238E2">
        <w:rPr>
          <w:rFonts w:ascii="Times New Roman" w:eastAsia="Times New Roman" w:hAnsi="Times New Roman" w:cs="Times New Roman"/>
          <w:bCs/>
          <w:sz w:val="25"/>
          <w:szCs w:val="25"/>
          <w:lang w:val="tt-RU" w:eastAsia="ar-SA"/>
        </w:rPr>
        <w:t xml:space="preserve">10 </w:t>
      </w:r>
      <w:r w:rsidRPr="005238E2">
        <w:rPr>
          <w:rFonts w:ascii="Times New Roman" w:eastAsia="Times New Roman" w:hAnsi="Times New Roman" w:cs="Times New Roman"/>
          <w:bCs/>
          <w:sz w:val="25"/>
          <w:szCs w:val="25"/>
          <w:lang w:eastAsia="ar-SA"/>
        </w:rPr>
        <w:t>часов)</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i/>
          <w:sz w:val="25"/>
          <w:szCs w:val="25"/>
          <w:u w:val="single"/>
          <w:lang w:eastAsia="ar-SA"/>
        </w:rPr>
      </w:pPr>
      <w:r w:rsidRPr="005238E2">
        <w:rPr>
          <w:rFonts w:ascii="Times New Roman" w:eastAsia="Times New Roman" w:hAnsi="Times New Roman" w:cs="Times New Roman"/>
          <w:b/>
          <w:bCs/>
          <w:i/>
          <w:sz w:val="25"/>
          <w:szCs w:val="25"/>
          <w:u w:val="single"/>
          <w:lang w:eastAsia="ar-SA"/>
        </w:rPr>
        <w:t>7.</w:t>
      </w:r>
      <w:r w:rsidRPr="005238E2">
        <w:rPr>
          <w:rFonts w:ascii="Times New Roman" w:eastAsia="Times New Roman" w:hAnsi="Times New Roman" w:cs="Times New Roman"/>
          <w:b/>
          <w:i/>
          <w:sz w:val="25"/>
          <w:szCs w:val="25"/>
          <w:u w:val="single"/>
          <w:lang w:eastAsia="ar-SA"/>
        </w:rPr>
        <w:t xml:space="preserve"> Итоговое занятие</w:t>
      </w:r>
      <w:r w:rsidRPr="005238E2">
        <w:rPr>
          <w:rFonts w:ascii="Times New Roman" w:eastAsia="Times New Roman" w:hAnsi="Times New Roman" w:cs="Times New Roman"/>
          <w:b/>
          <w:bCs/>
          <w:i/>
          <w:sz w:val="25"/>
          <w:szCs w:val="25"/>
          <w:u w:val="single"/>
          <w:lang w:eastAsia="ar-SA"/>
        </w:rPr>
        <w:t xml:space="preserve"> (6 часов).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i/>
          <w:sz w:val="25"/>
          <w:szCs w:val="25"/>
          <w:lang w:eastAsia="ar-SA"/>
        </w:rPr>
      </w:pPr>
      <w:r w:rsidRPr="005238E2">
        <w:rPr>
          <w:rFonts w:ascii="Times New Roman" w:eastAsia="Times New Roman" w:hAnsi="Times New Roman" w:cs="Times New Roman"/>
          <w:b/>
          <w:bCs/>
          <w:i/>
          <w:sz w:val="25"/>
          <w:szCs w:val="25"/>
          <w:lang w:eastAsia="ar-SA"/>
        </w:rPr>
        <w:t>Теория – 2 часа</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Cs/>
          <w:i/>
          <w:sz w:val="25"/>
          <w:szCs w:val="25"/>
          <w:lang w:eastAsia="ar-SA"/>
        </w:rPr>
      </w:pPr>
      <w:r w:rsidRPr="005238E2">
        <w:rPr>
          <w:rFonts w:ascii="Times New Roman" w:eastAsia="Times New Roman" w:hAnsi="Times New Roman" w:cs="Times New Roman"/>
          <w:bCs/>
          <w:i/>
          <w:sz w:val="25"/>
          <w:szCs w:val="25"/>
          <w:lang w:eastAsia="ar-SA"/>
        </w:rPr>
        <w:t>Рефлексия, анкетирование</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i/>
          <w:sz w:val="25"/>
          <w:szCs w:val="25"/>
          <w:lang w:eastAsia="ar-SA"/>
        </w:rPr>
      </w:pPr>
      <w:r w:rsidRPr="005238E2">
        <w:rPr>
          <w:rFonts w:ascii="Times New Roman" w:eastAsia="Times New Roman" w:hAnsi="Times New Roman" w:cs="Times New Roman"/>
          <w:b/>
          <w:bCs/>
          <w:i/>
          <w:sz w:val="25"/>
          <w:szCs w:val="25"/>
          <w:lang w:eastAsia="ar-SA"/>
        </w:rPr>
        <w:t>Практика – 4 часа</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Cs/>
          <w:i/>
          <w:sz w:val="25"/>
          <w:szCs w:val="25"/>
          <w:lang w:eastAsia="ar-SA"/>
        </w:rPr>
      </w:pPr>
      <w:r w:rsidRPr="005238E2">
        <w:rPr>
          <w:rFonts w:ascii="Times New Roman" w:eastAsia="Times New Roman" w:hAnsi="Times New Roman" w:cs="Times New Roman"/>
          <w:bCs/>
          <w:i/>
          <w:sz w:val="25"/>
          <w:szCs w:val="25"/>
          <w:lang w:eastAsia="ar-SA"/>
        </w:rPr>
        <w:t>Выставка творческих работ</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Cs/>
          <w:i/>
          <w:sz w:val="25"/>
          <w:szCs w:val="25"/>
          <w:lang w:eastAsia="ar-SA"/>
        </w:rPr>
      </w:pP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Cs/>
          <w:i/>
          <w:sz w:val="25"/>
          <w:szCs w:val="25"/>
          <w:lang w:eastAsia="ar-SA"/>
        </w:rPr>
      </w:pP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Cs/>
          <w:i/>
          <w:sz w:val="25"/>
          <w:szCs w:val="25"/>
          <w:lang w:eastAsia="ar-SA"/>
        </w:rPr>
      </w:pP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Cs/>
          <w:i/>
          <w:sz w:val="25"/>
          <w:szCs w:val="25"/>
          <w:lang w:eastAsia="ar-SA"/>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Cs/>
          <w:i/>
          <w:sz w:val="25"/>
          <w:szCs w:val="25"/>
          <w:lang w:eastAsia="ar-SA"/>
        </w:rPr>
      </w:pPr>
      <w:r w:rsidRPr="005238E2">
        <w:rPr>
          <w:rFonts w:ascii="Times New Roman" w:eastAsia="Times New Roman" w:hAnsi="Times New Roman" w:cs="Times New Roman"/>
          <w:b/>
          <w:sz w:val="25"/>
          <w:szCs w:val="25"/>
          <w:lang w:eastAsia="ar-SA"/>
        </w:rPr>
        <w:t>Реко</w:t>
      </w:r>
      <w:r w:rsidR="009E7A66">
        <w:rPr>
          <w:rFonts w:ascii="Times New Roman" w:eastAsia="Times New Roman" w:hAnsi="Times New Roman" w:cs="Times New Roman"/>
          <w:b/>
          <w:sz w:val="25"/>
          <w:szCs w:val="25"/>
          <w:lang w:eastAsia="ar-SA"/>
        </w:rPr>
        <w:t xml:space="preserve">мендации по проведению занятий </w:t>
      </w:r>
      <w:r w:rsidRPr="005238E2">
        <w:rPr>
          <w:rFonts w:ascii="Times New Roman" w:eastAsia="Times New Roman" w:hAnsi="Times New Roman" w:cs="Times New Roman"/>
          <w:b/>
          <w:sz w:val="25"/>
          <w:szCs w:val="25"/>
          <w:lang w:eastAsia="ar-SA"/>
        </w:rPr>
        <w:t>и   методическое</w:t>
      </w: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b/>
          <w:sz w:val="25"/>
          <w:szCs w:val="25"/>
          <w:lang w:eastAsia="ar-SA"/>
        </w:rPr>
        <w:t>обеспечение программы.</w:t>
      </w:r>
    </w:p>
    <w:p w:rsidR="00F92CA4" w:rsidRPr="005238E2" w:rsidRDefault="00F92CA4" w:rsidP="00F92CA4">
      <w:pPr>
        <w:widowControl w:val="0"/>
        <w:shd w:val="clear" w:color="auto" w:fill="FFFFFF"/>
        <w:suppressAutoHyphens/>
        <w:autoSpaceDE w:val="0"/>
        <w:spacing w:after="0" w:line="240" w:lineRule="auto"/>
        <w:ind w:right="-29"/>
        <w:jc w:val="center"/>
        <w:rPr>
          <w:rFonts w:ascii="Times New Roman" w:eastAsia="Times New Roman" w:hAnsi="Times New Roman" w:cs="Times New Roman"/>
          <w:b/>
          <w:sz w:val="25"/>
          <w:szCs w:val="25"/>
          <w:lang w:eastAsia="ar-SA"/>
        </w:rPr>
      </w:pPr>
    </w:p>
    <w:p w:rsidR="00F92CA4" w:rsidRPr="005238E2" w:rsidRDefault="009E7A66" w:rsidP="00F92CA4">
      <w:pPr>
        <w:widowControl w:val="0"/>
        <w:shd w:val="clear" w:color="auto" w:fill="FFFFFF"/>
        <w:suppressAutoHyphens/>
        <w:autoSpaceDE w:val="0"/>
        <w:spacing w:after="0" w:line="240" w:lineRule="auto"/>
        <w:ind w:right="-28"/>
        <w:jc w:val="both"/>
        <w:rPr>
          <w:rFonts w:ascii="Times New Roman" w:eastAsia="Times New Roman" w:hAnsi="Times New Roman" w:cs="Times New Roman"/>
          <w:sz w:val="25"/>
          <w:szCs w:val="25"/>
          <w:lang w:eastAsia="ar-SA"/>
        </w:rPr>
      </w:pPr>
      <w:r>
        <w:rPr>
          <w:rFonts w:ascii="Times New Roman" w:eastAsia="Times New Roman" w:hAnsi="Times New Roman" w:cs="Times New Roman"/>
          <w:spacing w:val="-6"/>
          <w:sz w:val="25"/>
          <w:szCs w:val="25"/>
          <w:lang w:eastAsia="ar-SA"/>
        </w:rPr>
        <w:t xml:space="preserve">Инструктаж по </w:t>
      </w:r>
      <w:r w:rsidR="00F92CA4" w:rsidRPr="005238E2">
        <w:rPr>
          <w:rFonts w:ascii="Times New Roman" w:eastAsia="Times New Roman" w:hAnsi="Times New Roman" w:cs="Times New Roman"/>
          <w:spacing w:val="-6"/>
          <w:sz w:val="25"/>
          <w:szCs w:val="25"/>
          <w:lang w:eastAsia="ar-SA"/>
        </w:rPr>
        <w:t xml:space="preserve">технике </w:t>
      </w:r>
      <w:r w:rsidR="00F92CA4" w:rsidRPr="005238E2">
        <w:rPr>
          <w:rFonts w:ascii="Times New Roman" w:eastAsia="Times New Roman" w:hAnsi="Times New Roman" w:cs="Times New Roman"/>
          <w:sz w:val="25"/>
          <w:szCs w:val="25"/>
          <w:lang w:eastAsia="ar-SA"/>
        </w:rPr>
        <w:t>безопасности при проведении работ проводится на каждом занятии.</w:t>
      </w:r>
    </w:p>
    <w:p w:rsidR="00F92CA4" w:rsidRPr="005238E2" w:rsidRDefault="00F92CA4" w:rsidP="00F92CA4">
      <w:pPr>
        <w:widowControl w:val="0"/>
        <w:shd w:val="clear" w:color="auto" w:fill="FFFFFF"/>
        <w:suppressAutoHyphens/>
        <w:autoSpaceDE w:val="0"/>
        <w:spacing w:after="0" w:line="240" w:lineRule="auto"/>
        <w:ind w:right="-28"/>
        <w:jc w:val="both"/>
        <w:rPr>
          <w:rFonts w:ascii="Times New Roman" w:eastAsia="Times New Roman" w:hAnsi="Times New Roman" w:cs="Times New Roman"/>
          <w:spacing w:val="-7"/>
          <w:sz w:val="25"/>
          <w:szCs w:val="25"/>
          <w:lang w:eastAsia="ar-SA"/>
        </w:rPr>
      </w:pPr>
      <w:r w:rsidRPr="005238E2">
        <w:rPr>
          <w:rFonts w:ascii="Times New Roman" w:eastAsia="Times New Roman" w:hAnsi="Times New Roman" w:cs="Times New Roman"/>
          <w:spacing w:val="-8"/>
          <w:sz w:val="25"/>
          <w:szCs w:val="25"/>
          <w:lang w:eastAsia="ar-SA"/>
        </w:rPr>
        <w:t>Быстрая, интересная вступи</w:t>
      </w:r>
      <w:r w:rsidRPr="005238E2">
        <w:rPr>
          <w:rFonts w:ascii="Times New Roman" w:eastAsia="Times New Roman" w:hAnsi="Times New Roman" w:cs="Times New Roman"/>
          <w:spacing w:val="-8"/>
          <w:sz w:val="25"/>
          <w:szCs w:val="25"/>
          <w:lang w:eastAsia="ar-SA"/>
        </w:rPr>
        <w:softHyphen/>
      </w:r>
      <w:r w:rsidRPr="005238E2">
        <w:rPr>
          <w:rFonts w:ascii="Times New Roman" w:eastAsia="Times New Roman" w:hAnsi="Times New Roman" w:cs="Times New Roman"/>
          <w:spacing w:val="-5"/>
          <w:sz w:val="25"/>
          <w:szCs w:val="25"/>
          <w:lang w:eastAsia="ar-SA"/>
        </w:rPr>
        <w:t xml:space="preserve">тельная часть занятия, включающая анализ конструкции изделия и </w:t>
      </w:r>
      <w:r w:rsidRPr="005238E2">
        <w:rPr>
          <w:rFonts w:ascii="Times New Roman" w:eastAsia="Times New Roman" w:hAnsi="Times New Roman" w:cs="Times New Roman"/>
          <w:spacing w:val="-10"/>
          <w:sz w:val="25"/>
          <w:szCs w:val="25"/>
          <w:lang w:eastAsia="ar-SA"/>
        </w:rPr>
        <w:t>разработку технологического плана должна являться базой для самос</w:t>
      </w:r>
      <w:r w:rsidRPr="005238E2">
        <w:rPr>
          <w:rFonts w:ascii="Times New Roman" w:eastAsia="Times New Roman" w:hAnsi="Times New Roman" w:cs="Times New Roman"/>
          <w:spacing w:val="-10"/>
          <w:sz w:val="25"/>
          <w:szCs w:val="25"/>
          <w:lang w:eastAsia="ar-SA"/>
        </w:rPr>
        <w:softHyphen/>
      </w:r>
      <w:r w:rsidRPr="005238E2">
        <w:rPr>
          <w:rFonts w:ascii="Times New Roman" w:eastAsia="Times New Roman" w:hAnsi="Times New Roman" w:cs="Times New Roman"/>
          <w:spacing w:val="-7"/>
          <w:sz w:val="25"/>
          <w:szCs w:val="25"/>
          <w:lang w:eastAsia="ar-SA"/>
        </w:rPr>
        <w:t>тоятельной практической работы без помощи учителя.</w:t>
      </w:r>
    </w:p>
    <w:p w:rsidR="00F92CA4" w:rsidRPr="005238E2" w:rsidRDefault="00F92CA4" w:rsidP="00F92CA4">
      <w:pPr>
        <w:widowControl w:val="0"/>
        <w:shd w:val="clear" w:color="auto" w:fill="FFFFFF"/>
        <w:suppressAutoHyphens/>
        <w:autoSpaceDE w:val="0"/>
        <w:spacing w:after="0" w:line="240" w:lineRule="auto"/>
        <w:ind w:right="-28"/>
        <w:jc w:val="both"/>
        <w:rPr>
          <w:rFonts w:ascii="Times New Roman" w:eastAsia="Times New Roman" w:hAnsi="Times New Roman" w:cs="Times New Roman"/>
          <w:spacing w:val="-7"/>
          <w:sz w:val="25"/>
          <w:szCs w:val="25"/>
          <w:lang w:eastAsia="ar-SA"/>
        </w:rPr>
      </w:pPr>
      <w:r w:rsidRPr="005238E2">
        <w:rPr>
          <w:rFonts w:ascii="Times New Roman" w:eastAsia="Times New Roman" w:hAnsi="Times New Roman" w:cs="Times New Roman"/>
          <w:spacing w:val="-9"/>
          <w:sz w:val="25"/>
          <w:szCs w:val="25"/>
          <w:lang w:eastAsia="ar-SA"/>
        </w:rPr>
        <w:t xml:space="preserve">Желательно около половины учебного времени отводить </w:t>
      </w:r>
      <w:r w:rsidRPr="005238E2">
        <w:rPr>
          <w:rFonts w:ascii="Times New Roman" w:eastAsia="Times New Roman" w:hAnsi="Times New Roman" w:cs="Times New Roman"/>
          <w:spacing w:val="-6"/>
          <w:sz w:val="25"/>
          <w:szCs w:val="25"/>
          <w:lang w:eastAsia="ar-SA"/>
        </w:rPr>
        <w:t xml:space="preserve">на так называемые комплексные работы — изготовление изделий, </w:t>
      </w:r>
      <w:r w:rsidRPr="005238E2">
        <w:rPr>
          <w:rFonts w:ascii="Times New Roman" w:eastAsia="Times New Roman" w:hAnsi="Times New Roman" w:cs="Times New Roman"/>
          <w:spacing w:val="-9"/>
          <w:sz w:val="25"/>
          <w:szCs w:val="25"/>
          <w:lang w:eastAsia="ar-SA"/>
        </w:rPr>
        <w:t xml:space="preserve">включающих несколько разнородных материалов, поскольку именно </w:t>
      </w:r>
      <w:r w:rsidRPr="005238E2">
        <w:rPr>
          <w:rFonts w:ascii="Times New Roman" w:eastAsia="Times New Roman" w:hAnsi="Times New Roman" w:cs="Times New Roman"/>
          <w:spacing w:val="-7"/>
          <w:sz w:val="25"/>
          <w:szCs w:val="25"/>
          <w:lang w:eastAsia="ar-SA"/>
        </w:rPr>
        <w:t xml:space="preserve">в этих случаях наиболее ярко проявляются изменения их свойств, а </w:t>
      </w:r>
      <w:r w:rsidRPr="005238E2">
        <w:rPr>
          <w:rFonts w:ascii="Times New Roman" w:eastAsia="Times New Roman" w:hAnsi="Times New Roman" w:cs="Times New Roman"/>
          <w:spacing w:val="-6"/>
          <w:sz w:val="25"/>
          <w:szCs w:val="25"/>
          <w:lang w:eastAsia="ar-SA"/>
        </w:rPr>
        <w:t xml:space="preserve">сформированные ранее трудовые умения по обработке отдельных </w:t>
      </w:r>
      <w:r w:rsidRPr="005238E2">
        <w:rPr>
          <w:rFonts w:ascii="Times New Roman" w:eastAsia="Times New Roman" w:hAnsi="Times New Roman" w:cs="Times New Roman"/>
          <w:spacing w:val="-8"/>
          <w:sz w:val="25"/>
          <w:szCs w:val="25"/>
          <w:lang w:eastAsia="ar-SA"/>
        </w:rPr>
        <w:t>материалов ученик вынужден применять в новых условиях.</w:t>
      </w:r>
    </w:p>
    <w:p w:rsidR="00F92CA4" w:rsidRPr="005238E2" w:rsidRDefault="00F92CA4" w:rsidP="00F92CA4">
      <w:pPr>
        <w:widowControl w:val="0"/>
        <w:shd w:val="clear" w:color="auto" w:fill="FFFFFF"/>
        <w:suppressAutoHyphens/>
        <w:autoSpaceDE w:val="0"/>
        <w:spacing w:after="0" w:line="240" w:lineRule="auto"/>
        <w:ind w:right="-28"/>
        <w:jc w:val="both"/>
        <w:rPr>
          <w:rFonts w:ascii="Times New Roman" w:eastAsia="Times New Roman" w:hAnsi="Times New Roman" w:cs="Times New Roman"/>
          <w:spacing w:val="-9"/>
          <w:sz w:val="25"/>
          <w:szCs w:val="25"/>
          <w:lang w:eastAsia="ar-SA"/>
        </w:rPr>
      </w:pPr>
      <w:r w:rsidRPr="005238E2">
        <w:rPr>
          <w:rFonts w:ascii="Times New Roman" w:eastAsia="Times New Roman" w:hAnsi="Times New Roman" w:cs="Times New Roman"/>
          <w:spacing w:val="-8"/>
          <w:sz w:val="25"/>
          <w:szCs w:val="25"/>
          <w:lang w:eastAsia="ar-SA"/>
        </w:rPr>
        <w:t xml:space="preserve">Выбирая изделие </w:t>
      </w:r>
      <w:r w:rsidRPr="005238E2">
        <w:rPr>
          <w:rFonts w:ascii="Times New Roman" w:eastAsia="Times New Roman" w:hAnsi="Times New Roman" w:cs="Times New Roman"/>
          <w:spacing w:val="-7"/>
          <w:sz w:val="25"/>
          <w:szCs w:val="25"/>
          <w:lang w:eastAsia="ar-SA"/>
        </w:rPr>
        <w:t>для изготовления, желательно спланировать объем работы на одно занятие</w:t>
      </w:r>
      <w:r w:rsidR="009E7A66">
        <w:rPr>
          <w:rFonts w:ascii="Times New Roman" w:eastAsia="Times New Roman" w:hAnsi="Times New Roman" w:cs="Times New Roman"/>
          <w:spacing w:val="-9"/>
          <w:sz w:val="25"/>
          <w:szCs w:val="25"/>
          <w:lang w:eastAsia="ar-SA"/>
        </w:rPr>
        <w:t xml:space="preserve">, если </w:t>
      </w:r>
      <w:r w:rsidRPr="005238E2">
        <w:rPr>
          <w:rFonts w:ascii="Times New Roman" w:eastAsia="Times New Roman" w:hAnsi="Times New Roman" w:cs="Times New Roman"/>
          <w:spacing w:val="-9"/>
          <w:sz w:val="25"/>
          <w:szCs w:val="25"/>
          <w:lang w:eastAsia="ar-SA"/>
        </w:rPr>
        <w:t xml:space="preserve">времени требуется больше, дети заранее должны знать, </w:t>
      </w:r>
      <w:r w:rsidRPr="005238E2">
        <w:rPr>
          <w:rFonts w:ascii="Times New Roman" w:eastAsia="Times New Roman" w:hAnsi="Times New Roman" w:cs="Times New Roman"/>
          <w:spacing w:val="-5"/>
          <w:sz w:val="25"/>
          <w:szCs w:val="25"/>
          <w:lang w:eastAsia="ar-SA"/>
        </w:rPr>
        <w:t xml:space="preserve">какая часть работы останется на второе занятие. Трудные операции, </w:t>
      </w:r>
      <w:r w:rsidRPr="005238E2">
        <w:rPr>
          <w:rFonts w:ascii="Times New Roman" w:eastAsia="Times New Roman" w:hAnsi="Times New Roman" w:cs="Times New Roman"/>
          <w:spacing w:val="-11"/>
          <w:sz w:val="25"/>
          <w:szCs w:val="25"/>
          <w:lang w:eastAsia="ar-SA"/>
        </w:rPr>
        <w:t>требующие значительного умственного напряжения и мышечной лов</w:t>
      </w:r>
      <w:r w:rsidRPr="005238E2">
        <w:rPr>
          <w:rFonts w:ascii="Times New Roman" w:eastAsia="Times New Roman" w:hAnsi="Times New Roman" w:cs="Times New Roman"/>
          <w:spacing w:val="-11"/>
          <w:sz w:val="25"/>
          <w:szCs w:val="25"/>
          <w:lang w:eastAsia="ar-SA"/>
        </w:rPr>
        <w:softHyphen/>
      </w:r>
      <w:r w:rsidRPr="005238E2">
        <w:rPr>
          <w:rFonts w:ascii="Times New Roman" w:eastAsia="Times New Roman" w:hAnsi="Times New Roman" w:cs="Times New Roman"/>
          <w:spacing w:val="-9"/>
          <w:sz w:val="25"/>
          <w:szCs w:val="25"/>
          <w:lang w:eastAsia="ar-SA"/>
        </w:rPr>
        <w:t>кости, обязательно должны быть осознаны детьми как необходимые.</w:t>
      </w:r>
    </w:p>
    <w:p w:rsidR="00F92CA4" w:rsidRPr="005238E2" w:rsidRDefault="00F92CA4" w:rsidP="00F92CA4">
      <w:pPr>
        <w:widowControl w:val="0"/>
        <w:shd w:val="clear" w:color="auto" w:fill="FFFFFF"/>
        <w:suppressAutoHyphens/>
        <w:autoSpaceDE w:val="0"/>
        <w:spacing w:after="0" w:line="240" w:lineRule="auto"/>
        <w:ind w:right="-28"/>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pacing w:val="-8"/>
          <w:sz w:val="25"/>
          <w:szCs w:val="25"/>
          <w:lang w:eastAsia="ar-SA"/>
        </w:rPr>
        <w:t xml:space="preserve">Учителю необходимо как можно </w:t>
      </w:r>
      <w:r w:rsidR="009E7A66">
        <w:rPr>
          <w:rFonts w:ascii="Times New Roman" w:eastAsia="Times New Roman" w:hAnsi="Times New Roman" w:cs="Times New Roman"/>
          <w:spacing w:val="-7"/>
          <w:sz w:val="25"/>
          <w:szCs w:val="25"/>
          <w:lang w:eastAsia="ar-SA"/>
        </w:rPr>
        <w:t xml:space="preserve">меньше объяснять самому, </w:t>
      </w:r>
      <w:r w:rsidRPr="005238E2">
        <w:rPr>
          <w:rFonts w:ascii="Times New Roman" w:eastAsia="Times New Roman" w:hAnsi="Times New Roman" w:cs="Times New Roman"/>
          <w:spacing w:val="-7"/>
          <w:sz w:val="25"/>
          <w:szCs w:val="25"/>
          <w:lang w:eastAsia="ar-SA"/>
        </w:rPr>
        <w:t xml:space="preserve">стараться вовлекать детей в </w:t>
      </w:r>
      <w:r w:rsidRPr="005238E2">
        <w:rPr>
          <w:rFonts w:ascii="Times New Roman" w:eastAsia="Times New Roman" w:hAnsi="Times New Roman" w:cs="Times New Roman"/>
          <w:spacing w:val="-9"/>
          <w:sz w:val="25"/>
          <w:szCs w:val="25"/>
          <w:lang w:eastAsia="ar-SA"/>
        </w:rPr>
        <w:t xml:space="preserve">обсуждение, нельзя перегружать, торопить </w:t>
      </w:r>
      <w:r w:rsidRPr="005238E2">
        <w:rPr>
          <w:rFonts w:ascii="Times New Roman" w:eastAsia="Times New Roman" w:hAnsi="Times New Roman" w:cs="Times New Roman"/>
          <w:spacing w:val="-5"/>
          <w:sz w:val="25"/>
          <w:szCs w:val="25"/>
          <w:lang w:eastAsia="ar-SA"/>
        </w:rPr>
        <w:t xml:space="preserve">детей и сразу стремиться на помощь. </w:t>
      </w:r>
      <w:r w:rsidRPr="005238E2">
        <w:rPr>
          <w:rFonts w:ascii="Times New Roman" w:eastAsia="Times New Roman" w:hAnsi="Times New Roman" w:cs="Times New Roman"/>
          <w:spacing w:val="-9"/>
          <w:sz w:val="25"/>
          <w:szCs w:val="25"/>
          <w:lang w:eastAsia="ar-SA"/>
        </w:rPr>
        <w:t xml:space="preserve">Ребенок должен попробовать преодолеть себя, в этом он учится быть </w:t>
      </w:r>
      <w:r w:rsidRPr="005238E2">
        <w:rPr>
          <w:rFonts w:ascii="Times New Roman" w:eastAsia="Times New Roman" w:hAnsi="Times New Roman" w:cs="Times New Roman"/>
          <w:sz w:val="25"/>
          <w:szCs w:val="25"/>
          <w:lang w:eastAsia="ar-SA"/>
        </w:rPr>
        <w:t xml:space="preserve">взрослым, мастером. </w:t>
      </w:r>
    </w:p>
    <w:p w:rsidR="00F92CA4" w:rsidRPr="005238E2" w:rsidRDefault="009E7A66" w:rsidP="00F92CA4">
      <w:pPr>
        <w:widowControl w:val="0"/>
        <w:suppressAutoHyphens/>
        <w:autoSpaceDE w:val="0"/>
        <w:spacing w:after="0" w:line="240" w:lineRule="auto"/>
        <w:jc w:val="both"/>
        <w:rPr>
          <w:rFonts w:ascii="Times New Roman" w:eastAsia="Times New Roman" w:hAnsi="Times New Roman" w:cs="Times New Roman"/>
          <w:sz w:val="25"/>
          <w:szCs w:val="25"/>
          <w:lang w:eastAsia="ar-SA"/>
        </w:rPr>
      </w:pPr>
      <w:r>
        <w:rPr>
          <w:rFonts w:ascii="Times New Roman" w:eastAsia="Times New Roman" w:hAnsi="Times New Roman" w:cs="Times New Roman"/>
          <w:sz w:val="25"/>
          <w:szCs w:val="25"/>
          <w:lang w:eastAsia="ar-SA"/>
        </w:rPr>
        <w:t xml:space="preserve">На занятии кружка </w:t>
      </w:r>
      <w:r w:rsidR="00F92CA4" w:rsidRPr="005238E2">
        <w:rPr>
          <w:rFonts w:ascii="Times New Roman" w:eastAsia="Times New Roman" w:hAnsi="Times New Roman" w:cs="Times New Roman"/>
          <w:sz w:val="25"/>
          <w:szCs w:val="25"/>
          <w:lang w:eastAsia="ar-SA"/>
        </w:rPr>
        <w:t>должна быть специально организованная часть, направленная на обес</w:t>
      </w:r>
      <w:r>
        <w:rPr>
          <w:rFonts w:ascii="Times New Roman" w:eastAsia="Times New Roman" w:hAnsi="Times New Roman" w:cs="Times New Roman"/>
          <w:sz w:val="25"/>
          <w:szCs w:val="25"/>
          <w:lang w:eastAsia="ar-SA"/>
        </w:rPr>
        <w:t>печение безусло</w:t>
      </w:r>
      <w:r w:rsidR="00F92CA4" w:rsidRPr="005238E2">
        <w:rPr>
          <w:rFonts w:ascii="Times New Roman" w:eastAsia="Times New Roman" w:hAnsi="Times New Roman" w:cs="Times New Roman"/>
          <w:sz w:val="25"/>
          <w:szCs w:val="25"/>
          <w:lang w:eastAsia="ar-SA"/>
        </w:rPr>
        <w:t>вного понимания сути и порядка выполнения практической работы, и должным образом оснащенная самостоятельная деятельность ребенка по преобразованию материала в изделие; причем на теоретическую часть занятия должно отводиться втрое меньше врем</w:t>
      </w:r>
      <w:r>
        <w:rPr>
          <w:rFonts w:ascii="Times New Roman" w:eastAsia="Times New Roman" w:hAnsi="Times New Roman" w:cs="Times New Roman"/>
          <w:sz w:val="25"/>
          <w:szCs w:val="25"/>
          <w:lang w:eastAsia="ar-SA"/>
        </w:rPr>
        <w:t xml:space="preserve">ени, чем </w:t>
      </w:r>
      <w:r w:rsidR="00F92CA4" w:rsidRPr="005238E2">
        <w:rPr>
          <w:rFonts w:ascii="Times New Roman" w:eastAsia="Times New Roman" w:hAnsi="Times New Roman" w:cs="Times New Roman"/>
          <w:sz w:val="25"/>
          <w:szCs w:val="25"/>
          <w:lang w:eastAsia="ar-SA"/>
        </w:rPr>
        <w:t xml:space="preserve">на практические действия.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 В программе указано примерное количество часов на изучение каждого раздела. Учитель может самостоятельно распределять количество часов, опираясь на собственный опыт и имея в виду подготовленность учащихся и условия работы в данной группе. </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color w:val="000000"/>
          <w:sz w:val="25"/>
          <w:szCs w:val="25"/>
          <w:lang w:eastAsia="ar-SA"/>
        </w:rPr>
      </w:pPr>
      <w:r w:rsidRPr="005238E2">
        <w:rPr>
          <w:rFonts w:ascii="Times New Roman" w:eastAsia="Times New Roman" w:hAnsi="Times New Roman" w:cs="Times New Roman"/>
          <w:color w:val="000000"/>
          <w:sz w:val="25"/>
          <w:szCs w:val="25"/>
          <w:lang w:eastAsia="ar-SA"/>
        </w:rPr>
        <w:t>В программу включается не только перечень практических работ, но и темы бесед, рассказов, расширяющие политехнический кругозор детей.</w:t>
      </w:r>
    </w:p>
    <w:p w:rsidR="00F92CA4" w:rsidRPr="005238E2" w:rsidRDefault="00F92CA4" w:rsidP="00F92CA4">
      <w:pPr>
        <w:widowControl w:val="0"/>
        <w:shd w:val="clear" w:color="auto" w:fill="FFFFFF"/>
        <w:tabs>
          <w:tab w:val="left" w:pos="364"/>
        </w:tabs>
        <w:suppressAutoHyphens/>
        <w:autoSpaceDE w:val="0"/>
        <w:autoSpaceDN w:val="0"/>
        <w:adjustRightInd w:val="0"/>
        <w:spacing w:after="0" w:line="360" w:lineRule="auto"/>
        <w:jc w:val="both"/>
        <w:rPr>
          <w:rFonts w:ascii="Times New Roman" w:eastAsia="Times New Roman" w:hAnsi="Times New Roman" w:cs="Times New Roman"/>
          <w:color w:val="000000"/>
          <w:sz w:val="25"/>
          <w:szCs w:val="25"/>
          <w:lang w:eastAsia="ar-SA"/>
        </w:rPr>
      </w:pPr>
      <w:r w:rsidRPr="005238E2">
        <w:rPr>
          <w:rFonts w:ascii="Times New Roman" w:eastAsia="Times New Roman" w:hAnsi="Times New Roman" w:cs="Times New Roman"/>
          <w:color w:val="000000"/>
          <w:sz w:val="25"/>
          <w:szCs w:val="25"/>
          <w:lang w:eastAsia="ar-SA"/>
        </w:rPr>
        <w:t xml:space="preserve"> Во время занятий дети могут сидеть за столами, расставленными рядами, ленточно или буквой П.</w:t>
      </w:r>
    </w:p>
    <w:p w:rsidR="00F92CA4" w:rsidRPr="005238E2" w:rsidRDefault="00F92CA4" w:rsidP="00F92CA4">
      <w:pPr>
        <w:widowControl w:val="0"/>
        <w:shd w:val="clear" w:color="auto" w:fill="FFFFFF"/>
        <w:tabs>
          <w:tab w:val="left" w:pos="364"/>
        </w:tabs>
        <w:suppressAutoHyphens/>
        <w:autoSpaceDE w:val="0"/>
        <w:autoSpaceDN w:val="0"/>
        <w:adjustRightInd w:val="0"/>
        <w:spacing w:after="0" w:line="360" w:lineRule="auto"/>
        <w:jc w:val="both"/>
        <w:rPr>
          <w:rFonts w:ascii="Times New Roman" w:eastAsia="Times New Roman" w:hAnsi="Times New Roman" w:cs="Times New Roman"/>
          <w:color w:val="000000"/>
          <w:sz w:val="25"/>
          <w:szCs w:val="25"/>
          <w:lang w:eastAsia="ar-SA"/>
        </w:rPr>
      </w:pPr>
      <w:r w:rsidRPr="005238E2">
        <w:rPr>
          <w:rFonts w:ascii="Times New Roman" w:eastAsia="Times New Roman" w:hAnsi="Times New Roman" w:cs="Times New Roman"/>
          <w:color w:val="000000"/>
          <w:sz w:val="25"/>
          <w:szCs w:val="25"/>
          <w:lang w:eastAsia="ar-SA"/>
        </w:rPr>
        <w:t xml:space="preserve">Главное, чтобы дети не мешали друг другу, а педагог мог свободно подойти к каждому </w:t>
      </w:r>
      <w:r w:rsidRPr="005238E2">
        <w:rPr>
          <w:rFonts w:ascii="Times New Roman" w:eastAsia="Times New Roman" w:hAnsi="Times New Roman" w:cs="Times New Roman"/>
          <w:color w:val="000000"/>
          <w:sz w:val="25"/>
          <w:szCs w:val="25"/>
          <w:lang w:eastAsia="ar-SA"/>
        </w:rPr>
        <w:lastRenderedPageBreak/>
        <w:t>ребенку. Стол и стул должны соответствовать росту ребенка, а рабочее место должно быть хорошо освещено.</w:t>
      </w:r>
    </w:p>
    <w:p w:rsidR="00F92CA4" w:rsidRPr="005238E2" w:rsidRDefault="00F92CA4" w:rsidP="00F92CA4">
      <w:pPr>
        <w:widowControl w:val="0"/>
        <w:shd w:val="clear" w:color="auto" w:fill="FFFFFF"/>
        <w:tabs>
          <w:tab w:val="left" w:pos="364"/>
        </w:tabs>
        <w:suppressAutoHyphens/>
        <w:autoSpaceDE w:val="0"/>
        <w:autoSpaceDN w:val="0"/>
        <w:adjustRightInd w:val="0"/>
        <w:spacing w:after="0" w:line="360" w:lineRule="auto"/>
        <w:jc w:val="both"/>
        <w:rPr>
          <w:rFonts w:ascii="Times New Roman" w:eastAsia="Times New Roman" w:hAnsi="Times New Roman" w:cs="Times New Roman"/>
          <w:color w:val="000000"/>
          <w:sz w:val="25"/>
          <w:szCs w:val="25"/>
          <w:lang w:eastAsia="ar-SA"/>
        </w:rPr>
      </w:pPr>
      <w:r w:rsidRPr="005238E2">
        <w:rPr>
          <w:rFonts w:ascii="Times New Roman" w:eastAsia="Times New Roman" w:hAnsi="Times New Roman" w:cs="Times New Roman"/>
          <w:color w:val="000000"/>
          <w:sz w:val="25"/>
          <w:szCs w:val="25"/>
          <w:lang w:eastAsia="ar-SA"/>
        </w:rPr>
        <w:t>Для индивидуальной работы и самостоятельной деятельности детей необходим уголок ручного труда, в котором выделяют три зоны: рабочее место, шкаф для хранения материалов и незаконченных работ.  Рабочие инструменты хранятся также в шкафу в индивидуальных папках.</w:t>
      </w:r>
    </w:p>
    <w:p w:rsidR="00F92CA4" w:rsidRPr="005238E2" w:rsidRDefault="00F92CA4" w:rsidP="00F92CA4">
      <w:pPr>
        <w:widowControl w:val="0"/>
        <w:suppressAutoHyphens/>
        <w:autoSpaceDE w:val="0"/>
        <w:spacing w:after="0" w:line="36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Таким образом, для работы необходимы:</w:t>
      </w:r>
    </w:p>
    <w:p w:rsidR="00F92CA4" w:rsidRPr="005238E2" w:rsidRDefault="00F92CA4" w:rsidP="00F92CA4">
      <w:pPr>
        <w:widowControl w:val="0"/>
        <w:suppressAutoHyphens/>
        <w:autoSpaceDE w:val="0"/>
        <w:spacing w:after="0" w:line="360" w:lineRule="auto"/>
        <w:jc w:val="both"/>
        <w:rPr>
          <w:rFonts w:ascii="Times New Roman" w:eastAsia="Times New Roman" w:hAnsi="Times New Roman" w:cs="Times New Roman"/>
          <w:color w:val="000000"/>
          <w:sz w:val="25"/>
          <w:szCs w:val="25"/>
          <w:lang w:eastAsia="ar-SA"/>
        </w:rPr>
      </w:pPr>
      <w:r w:rsidRPr="005238E2">
        <w:rPr>
          <w:rFonts w:ascii="Times New Roman" w:eastAsia="Times New Roman" w:hAnsi="Times New Roman" w:cs="Times New Roman"/>
          <w:b/>
          <w:bCs/>
          <w:i/>
          <w:iCs/>
          <w:color w:val="000000"/>
          <w:sz w:val="25"/>
          <w:szCs w:val="25"/>
          <w:lang w:eastAsia="ar-SA"/>
        </w:rPr>
        <w:t>Хорошо освещенный кабинет, столы, стулья, шкаф.</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b/>
          <w:bCs/>
          <w:i/>
          <w:iCs/>
          <w:sz w:val="25"/>
          <w:szCs w:val="25"/>
          <w:lang w:eastAsia="ar-SA"/>
        </w:rPr>
        <w:t>Набор рабочих инструментов</w:t>
      </w:r>
      <w:r w:rsidRPr="005238E2">
        <w:rPr>
          <w:rFonts w:ascii="Times New Roman" w:eastAsia="Times New Roman" w:hAnsi="Times New Roman" w:cs="Times New Roman"/>
          <w:sz w:val="25"/>
          <w:szCs w:val="25"/>
          <w:lang w:eastAsia="ar-SA"/>
        </w:rPr>
        <w:t>: ножницы, иглы, циркуль, линейка, карандаш, кисти, наперсток, ручка с пустым стержнем.</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b/>
          <w:bCs/>
          <w:i/>
          <w:iCs/>
          <w:sz w:val="25"/>
          <w:szCs w:val="25"/>
          <w:lang w:eastAsia="ar-SA"/>
        </w:rPr>
        <w:t>Материал</w:t>
      </w:r>
      <w:r w:rsidR="009E7A66">
        <w:rPr>
          <w:rFonts w:ascii="Times New Roman" w:eastAsia="Times New Roman" w:hAnsi="Times New Roman" w:cs="Times New Roman"/>
          <w:sz w:val="25"/>
          <w:szCs w:val="25"/>
          <w:lang w:eastAsia="ar-SA"/>
        </w:rPr>
        <w:t xml:space="preserve">: ткань, мех, нитки, пуговицы, </w:t>
      </w:r>
      <w:r w:rsidRPr="005238E2">
        <w:rPr>
          <w:rFonts w:ascii="Times New Roman" w:eastAsia="Times New Roman" w:hAnsi="Times New Roman" w:cs="Times New Roman"/>
          <w:sz w:val="25"/>
          <w:szCs w:val="25"/>
          <w:lang w:eastAsia="ar-SA"/>
        </w:rPr>
        <w:t>цветная бумага и картон, акварель, пастель, цветные карандаши, клей ПВА, цветная фольга, бросовый материал (пластиковые бутылки, бумажные коробочки, открытки), бисер, пластилин, природный материал (шишки, желуди, семена, листья, веточки, камешки, песок и др.), стекло с безопасными краями, разделочные доски, металлическая пластина для чеканки.</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i/>
          <w:iCs/>
          <w:color w:val="000000"/>
          <w:sz w:val="25"/>
          <w:szCs w:val="25"/>
          <w:lang w:eastAsia="ar-SA"/>
        </w:rPr>
      </w:pPr>
      <w:r w:rsidRPr="005238E2">
        <w:rPr>
          <w:rFonts w:ascii="Times New Roman" w:eastAsia="Times New Roman" w:hAnsi="Times New Roman" w:cs="Times New Roman"/>
          <w:b/>
          <w:bCs/>
          <w:i/>
          <w:iCs/>
          <w:color w:val="000000"/>
          <w:sz w:val="25"/>
          <w:szCs w:val="25"/>
          <w:lang w:eastAsia="ar-SA"/>
        </w:rPr>
        <w:t>Наглядные пособия по темам, шаблоны, литература для обучающихся.</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i/>
          <w:iCs/>
          <w:color w:val="000000"/>
          <w:sz w:val="25"/>
          <w:szCs w:val="25"/>
          <w:lang w:eastAsia="ar-SA"/>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color w:val="000000"/>
          <w:sz w:val="25"/>
          <w:szCs w:val="25"/>
          <w:lang w:eastAsia="ar-SA"/>
        </w:rPr>
      </w:pPr>
    </w:p>
    <w:p w:rsidR="00F92CA4" w:rsidRDefault="00F92CA4"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9E7A66" w:rsidRPr="005238E2" w:rsidRDefault="009E7A66"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bCs/>
          <w:color w:val="000000"/>
          <w:sz w:val="25"/>
          <w:szCs w:val="25"/>
          <w:lang w:eastAsia="ar-SA"/>
        </w:rPr>
      </w:pPr>
      <w:r w:rsidRPr="005238E2">
        <w:rPr>
          <w:rFonts w:ascii="Times New Roman" w:eastAsia="Times New Roman" w:hAnsi="Times New Roman" w:cs="Times New Roman"/>
          <w:b/>
          <w:bCs/>
          <w:color w:val="000000"/>
          <w:sz w:val="25"/>
          <w:szCs w:val="25"/>
          <w:lang w:eastAsia="ar-SA"/>
        </w:rPr>
        <w:lastRenderedPageBreak/>
        <w:t>Методическое самообразование</w:t>
      </w: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color w:val="000000"/>
          <w:sz w:val="25"/>
          <w:szCs w:val="25"/>
          <w:lang w:eastAsia="ar-SA"/>
        </w:rPr>
      </w:pP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b/>
          <w:bCs/>
          <w:sz w:val="25"/>
          <w:szCs w:val="25"/>
          <w:lang w:eastAsia="ar-SA"/>
        </w:rPr>
        <w:t xml:space="preserve">    Методическая тема: </w:t>
      </w:r>
      <w:r w:rsidRPr="005238E2">
        <w:rPr>
          <w:rFonts w:ascii="Times New Roman" w:eastAsia="Times New Roman" w:hAnsi="Times New Roman" w:cs="Times New Roman"/>
          <w:sz w:val="25"/>
          <w:szCs w:val="25"/>
          <w:lang w:eastAsia="ar-SA"/>
        </w:rPr>
        <w:t>Развитие творческих способностей воспитанников в системе дополнительного образования.</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color w:val="000000"/>
          <w:sz w:val="25"/>
          <w:szCs w:val="25"/>
          <w:lang w:eastAsia="ar-SA"/>
        </w:rPr>
        <w:t xml:space="preserve">   </w:t>
      </w:r>
      <w:r w:rsidRPr="005238E2">
        <w:rPr>
          <w:rFonts w:ascii="Times New Roman" w:eastAsia="Times New Roman" w:hAnsi="Times New Roman" w:cs="Times New Roman"/>
          <w:b/>
          <w:bCs/>
          <w:sz w:val="25"/>
          <w:szCs w:val="25"/>
          <w:lang w:eastAsia="ar-SA"/>
        </w:rPr>
        <w:t xml:space="preserve">Тема самообразования: </w:t>
      </w:r>
      <w:r w:rsidRPr="005238E2">
        <w:rPr>
          <w:rFonts w:ascii="Times New Roman" w:eastAsia="Times New Roman" w:hAnsi="Times New Roman" w:cs="Times New Roman"/>
          <w:sz w:val="25"/>
          <w:szCs w:val="25"/>
          <w:lang w:eastAsia="ar-SA"/>
        </w:rPr>
        <w:t>Развитие и повышение доступности и качества услуг дополнительного образования детей.</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color w:val="000000"/>
          <w:sz w:val="25"/>
          <w:szCs w:val="25"/>
          <w:lang w:eastAsia="ar-SA"/>
        </w:rPr>
      </w:pPr>
      <w:r w:rsidRPr="005238E2">
        <w:rPr>
          <w:rFonts w:ascii="Times New Roman" w:eastAsia="Times New Roman" w:hAnsi="Times New Roman" w:cs="Times New Roman"/>
          <w:color w:val="000000"/>
          <w:sz w:val="25"/>
          <w:szCs w:val="25"/>
          <w:lang w:eastAsia="ar-SA"/>
        </w:rPr>
        <w:t>- Уч</w:t>
      </w:r>
      <w:r w:rsidR="009E7A66">
        <w:rPr>
          <w:rFonts w:ascii="Times New Roman" w:eastAsia="Times New Roman" w:hAnsi="Times New Roman" w:cs="Times New Roman"/>
          <w:color w:val="000000"/>
          <w:sz w:val="25"/>
          <w:szCs w:val="25"/>
          <w:lang w:eastAsia="ar-SA"/>
        </w:rPr>
        <w:t xml:space="preserve">астие в методических семинарах </w:t>
      </w:r>
      <w:r w:rsidRPr="005238E2">
        <w:rPr>
          <w:rFonts w:ascii="Times New Roman" w:eastAsia="Times New Roman" w:hAnsi="Times New Roman" w:cs="Times New Roman"/>
          <w:color w:val="000000"/>
          <w:sz w:val="25"/>
          <w:szCs w:val="25"/>
          <w:lang w:eastAsia="ar-SA"/>
        </w:rPr>
        <w:t>классных руководителей.</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color w:val="000000"/>
          <w:sz w:val="25"/>
          <w:szCs w:val="25"/>
          <w:lang w:eastAsia="ar-SA"/>
        </w:rPr>
      </w:pPr>
      <w:r w:rsidRPr="005238E2">
        <w:rPr>
          <w:rFonts w:ascii="Times New Roman" w:eastAsia="Times New Roman" w:hAnsi="Times New Roman" w:cs="Times New Roman"/>
          <w:color w:val="000000"/>
          <w:sz w:val="25"/>
          <w:szCs w:val="25"/>
          <w:lang w:eastAsia="ar-SA"/>
        </w:rPr>
        <w:t>- Повышение уровня мастерства путем прохождения курсов повышения квалификации, участие в конкурсах.</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color w:val="000000"/>
          <w:sz w:val="25"/>
          <w:szCs w:val="25"/>
          <w:lang w:eastAsia="ar-SA"/>
        </w:rPr>
      </w:pPr>
      <w:r w:rsidRPr="005238E2">
        <w:rPr>
          <w:rFonts w:ascii="Times New Roman" w:eastAsia="Times New Roman" w:hAnsi="Times New Roman" w:cs="Times New Roman"/>
          <w:color w:val="000000"/>
          <w:sz w:val="25"/>
          <w:szCs w:val="25"/>
          <w:lang w:eastAsia="ar-SA"/>
        </w:rPr>
        <w:t>- Разработка электронных программ.</w:t>
      </w:r>
    </w:p>
    <w:p w:rsidR="00F92CA4" w:rsidRPr="005238E2" w:rsidRDefault="00F92CA4" w:rsidP="00F92CA4">
      <w:pPr>
        <w:widowControl w:val="0"/>
        <w:suppressAutoHyphens/>
        <w:autoSpaceDE w:val="0"/>
        <w:spacing w:after="0" w:line="360" w:lineRule="auto"/>
        <w:rPr>
          <w:rFonts w:ascii="Times New Roman" w:eastAsia="Times New Roman" w:hAnsi="Times New Roman" w:cs="Times New Roman"/>
          <w:color w:val="000000"/>
          <w:sz w:val="25"/>
          <w:szCs w:val="25"/>
          <w:lang w:eastAsia="ar-SA"/>
        </w:rPr>
      </w:pPr>
    </w:p>
    <w:p w:rsidR="00F92CA4" w:rsidRPr="005238E2" w:rsidRDefault="00F92CA4" w:rsidP="00F92CA4">
      <w:pPr>
        <w:widowControl w:val="0"/>
        <w:suppressAutoHyphens/>
        <w:autoSpaceDE w:val="0"/>
        <w:spacing w:after="0" w:line="36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Программа предусматривает различные </w:t>
      </w:r>
      <w:r w:rsidRPr="005238E2">
        <w:rPr>
          <w:rFonts w:ascii="Times New Roman" w:eastAsia="Times New Roman" w:hAnsi="Times New Roman" w:cs="Times New Roman"/>
          <w:b/>
          <w:bCs/>
          <w:sz w:val="25"/>
          <w:szCs w:val="25"/>
          <w:lang w:eastAsia="ar-SA"/>
        </w:rPr>
        <w:t>формы и методы работы</w:t>
      </w:r>
      <w:r w:rsidRPr="005238E2">
        <w:rPr>
          <w:rFonts w:ascii="Times New Roman" w:eastAsia="Times New Roman" w:hAnsi="Times New Roman" w:cs="Times New Roman"/>
          <w:sz w:val="25"/>
          <w:szCs w:val="25"/>
          <w:lang w:eastAsia="ar-SA"/>
        </w:rPr>
        <w:t>:</w:t>
      </w:r>
    </w:p>
    <w:p w:rsidR="00F92CA4" w:rsidRPr="005238E2" w:rsidRDefault="00F92CA4" w:rsidP="00F92CA4">
      <w:pPr>
        <w:widowControl w:val="0"/>
        <w:numPr>
          <w:ilvl w:val="0"/>
          <w:numId w:val="47"/>
        </w:numPr>
        <w:suppressAutoHyphens/>
        <w:autoSpaceDE w:val="0"/>
        <w:spacing w:before="120" w:after="0" w:line="360" w:lineRule="auto"/>
        <w:contextualSpacing/>
        <w:rPr>
          <w:rFonts w:ascii="Times New Roman" w:eastAsia="Times New Roman" w:hAnsi="Times New Roman" w:cs="Times New Roman"/>
          <w:color w:val="000000"/>
          <w:sz w:val="25"/>
          <w:szCs w:val="25"/>
          <w:lang w:eastAsia="ru-RU"/>
        </w:rPr>
      </w:pPr>
      <w:r w:rsidRPr="005238E2">
        <w:rPr>
          <w:rFonts w:ascii="Times New Roman" w:eastAsia="Times New Roman" w:hAnsi="Times New Roman" w:cs="Times New Roman"/>
          <w:color w:val="000000"/>
          <w:sz w:val="25"/>
          <w:szCs w:val="25"/>
          <w:lang w:eastAsia="ru-RU"/>
        </w:rPr>
        <w:t xml:space="preserve">теоретическое обсуждение вопросов, практическое использование полученных знаний с </w:t>
      </w:r>
      <w:r w:rsidR="009E7A66">
        <w:rPr>
          <w:rFonts w:ascii="Times New Roman" w:eastAsia="Times New Roman" w:hAnsi="Times New Roman" w:cs="Times New Roman"/>
          <w:color w:val="000000"/>
          <w:sz w:val="25"/>
          <w:szCs w:val="25"/>
          <w:lang w:eastAsia="ru-RU"/>
        </w:rPr>
        <w:t xml:space="preserve">использованием элементов игры, работа с учебной </w:t>
      </w:r>
      <w:r w:rsidRPr="005238E2">
        <w:rPr>
          <w:rFonts w:ascii="Times New Roman" w:eastAsia="Times New Roman" w:hAnsi="Times New Roman" w:cs="Times New Roman"/>
          <w:color w:val="000000"/>
          <w:sz w:val="25"/>
          <w:szCs w:val="25"/>
          <w:lang w:eastAsia="ru-RU"/>
        </w:rPr>
        <w:t>литературой;</w:t>
      </w:r>
    </w:p>
    <w:p w:rsidR="00F92CA4" w:rsidRPr="005238E2" w:rsidRDefault="00F92CA4" w:rsidP="00F92CA4">
      <w:pPr>
        <w:widowControl w:val="0"/>
        <w:numPr>
          <w:ilvl w:val="0"/>
          <w:numId w:val="47"/>
        </w:numPr>
        <w:suppressAutoHyphens/>
        <w:autoSpaceDE w:val="0"/>
        <w:spacing w:before="120" w:after="0" w:line="360" w:lineRule="auto"/>
        <w:contextualSpacing/>
        <w:rPr>
          <w:rFonts w:ascii="Times New Roman" w:eastAsia="Times New Roman" w:hAnsi="Times New Roman" w:cs="Times New Roman"/>
          <w:color w:val="000000"/>
          <w:sz w:val="25"/>
          <w:szCs w:val="25"/>
          <w:lang w:eastAsia="ru-RU"/>
        </w:rPr>
      </w:pPr>
      <w:r w:rsidRPr="005238E2">
        <w:rPr>
          <w:rFonts w:ascii="Times New Roman" w:eastAsia="Times New Roman" w:hAnsi="Times New Roman" w:cs="Times New Roman"/>
          <w:color w:val="000000"/>
          <w:sz w:val="25"/>
          <w:szCs w:val="25"/>
          <w:lang w:eastAsia="ru-RU"/>
        </w:rPr>
        <w:t>работа с наглядными пособиями и наглядным материалом;</w:t>
      </w:r>
    </w:p>
    <w:p w:rsidR="00F92CA4" w:rsidRPr="005238E2" w:rsidRDefault="00F92CA4" w:rsidP="00F92CA4">
      <w:pPr>
        <w:widowControl w:val="0"/>
        <w:numPr>
          <w:ilvl w:val="0"/>
          <w:numId w:val="47"/>
        </w:numPr>
        <w:tabs>
          <w:tab w:val="left" w:pos="1134"/>
        </w:tabs>
        <w:suppressAutoHyphens/>
        <w:autoSpaceDE w:val="0"/>
        <w:spacing w:before="120" w:after="0" w:line="360" w:lineRule="auto"/>
        <w:contextualSpacing/>
        <w:rPr>
          <w:rFonts w:ascii="Times New Roman" w:eastAsia="Times New Roman" w:hAnsi="Times New Roman" w:cs="Times New Roman"/>
          <w:color w:val="000000"/>
          <w:sz w:val="25"/>
          <w:szCs w:val="25"/>
          <w:lang w:eastAsia="ru-RU"/>
        </w:rPr>
      </w:pPr>
      <w:r w:rsidRPr="005238E2">
        <w:rPr>
          <w:rFonts w:ascii="Times New Roman" w:eastAsia="Times New Roman" w:hAnsi="Times New Roman" w:cs="Times New Roman"/>
          <w:color w:val="000000"/>
          <w:sz w:val="25"/>
          <w:szCs w:val="25"/>
          <w:lang w:eastAsia="ru-RU"/>
        </w:rPr>
        <w:t xml:space="preserve">практические занятия по изготовлению поделок и оформлению     </w:t>
      </w:r>
    </w:p>
    <w:p w:rsidR="009E7A66" w:rsidRPr="005238E2" w:rsidRDefault="00F92CA4" w:rsidP="00F92CA4">
      <w:pPr>
        <w:tabs>
          <w:tab w:val="left" w:pos="1134"/>
        </w:tabs>
        <w:spacing w:before="120" w:after="0" w:line="360" w:lineRule="auto"/>
        <w:contextualSpacing/>
        <w:rPr>
          <w:rFonts w:ascii="Times New Roman" w:eastAsia="Times New Roman" w:hAnsi="Times New Roman" w:cs="Times New Roman"/>
          <w:color w:val="000000"/>
          <w:sz w:val="25"/>
          <w:szCs w:val="25"/>
          <w:lang w:eastAsia="ru-RU"/>
        </w:rPr>
      </w:pPr>
      <w:r w:rsidRPr="005238E2">
        <w:rPr>
          <w:rFonts w:ascii="Times New Roman" w:eastAsia="Times New Roman" w:hAnsi="Times New Roman" w:cs="Times New Roman"/>
          <w:color w:val="000000"/>
          <w:sz w:val="25"/>
          <w:szCs w:val="25"/>
          <w:lang w:eastAsia="ru-RU"/>
        </w:rPr>
        <w:t xml:space="preserve">     творческих отчетов о проделанной работе.</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color w:val="000000"/>
          <w:sz w:val="25"/>
          <w:szCs w:val="25"/>
          <w:lang w:eastAsia="ar-S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19"/>
        <w:gridCol w:w="4882"/>
      </w:tblGrid>
      <w:tr w:rsidR="00F92CA4" w:rsidRPr="005238E2" w:rsidTr="00F92CA4">
        <w:trPr>
          <w:trHeight w:val="288"/>
          <w:jc w:val="center"/>
        </w:trPr>
        <w:tc>
          <w:tcPr>
            <w:tcW w:w="4319" w:type="dxa"/>
          </w:tcPr>
          <w:p w:rsidR="00F92CA4" w:rsidRPr="005238E2" w:rsidRDefault="00F92CA4" w:rsidP="00F92CA4">
            <w:pPr>
              <w:widowControl w:val="0"/>
              <w:tabs>
                <w:tab w:val="left" w:pos="2865"/>
                <w:tab w:val="center" w:pos="4895"/>
              </w:tabs>
              <w:suppressAutoHyphens/>
              <w:autoSpaceDE w:val="0"/>
              <w:spacing w:after="0" w:line="240" w:lineRule="auto"/>
              <w:rPr>
                <w:rFonts w:ascii="Times New Roman" w:eastAsia="Times New Roman" w:hAnsi="Times New Roman" w:cs="Times New Roman"/>
                <w:b/>
                <w:color w:val="000000"/>
                <w:sz w:val="25"/>
                <w:szCs w:val="25"/>
                <w:lang w:eastAsia="ar-SA"/>
              </w:rPr>
            </w:pPr>
            <w:r w:rsidRPr="005238E2">
              <w:rPr>
                <w:rFonts w:ascii="Times New Roman" w:eastAsia="Times New Roman" w:hAnsi="Times New Roman" w:cs="Times New Roman"/>
                <w:b/>
                <w:color w:val="000000"/>
                <w:sz w:val="25"/>
                <w:szCs w:val="25"/>
                <w:lang w:eastAsia="ar-SA"/>
              </w:rPr>
              <w:t xml:space="preserve">    Методы</w:t>
            </w:r>
          </w:p>
          <w:p w:rsidR="00F92CA4" w:rsidRPr="005238E2" w:rsidRDefault="00F92CA4" w:rsidP="00F92CA4">
            <w:pPr>
              <w:widowControl w:val="0"/>
              <w:tabs>
                <w:tab w:val="left" w:pos="2865"/>
                <w:tab w:val="center" w:pos="4895"/>
              </w:tabs>
              <w:suppressAutoHyphens/>
              <w:autoSpaceDE w:val="0"/>
              <w:spacing w:after="0" w:line="240" w:lineRule="auto"/>
              <w:rPr>
                <w:rFonts w:ascii="Times New Roman" w:eastAsia="Times New Roman" w:hAnsi="Times New Roman" w:cs="Times New Roman"/>
                <w:b/>
                <w:color w:val="000000"/>
                <w:sz w:val="25"/>
                <w:szCs w:val="25"/>
                <w:lang w:eastAsia="ar-SA"/>
              </w:rPr>
            </w:pPr>
          </w:p>
        </w:tc>
        <w:tc>
          <w:tcPr>
            <w:tcW w:w="4882" w:type="dxa"/>
          </w:tcPr>
          <w:p w:rsidR="00F92CA4" w:rsidRPr="005238E2" w:rsidRDefault="00F92CA4" w:rsidP="00F92CA4">
            <w:pPr>
              <w:spacing w:after="0" w:line="240" w:lineRule="auto"/>
              <w:rPr>
                <w:rFonts w:ascii="Times New Roman" w:eastAsia="Times New Roman" w:hAnsi="Times New Roman" w:cs="Times New Roman"/>
                <w:b/>
                <w:bCs/>
                <w:sz w:val="25"/>
                <w:szCs w:val="25"/>
                <w:lang w:eastAsia="ar-SA"/>
              </w:rPr>
            </w:pPr>
            <w:r w:rsidRPr="005238E2">
              <w:rPr>
                <w:rFonts w:ascii="Times New Roman" w:eastAsia="Times New Roman" w:hAnsi="Times New Roman" w:cs="Times New Roman"/>
                <w:b/>
                <w:bCs/>
                <w:sz w:val="25"/>
                <w:szCs w:val="25"/>
                <w:lang w:eastAsia="ar-SA"/>
              </w:rPr>
              <w:t xml:space="preserve">         Приемы</w:t>
            </w:r>
          </w:p>
        </w:tc>
      </w:tr>
      <w:tr w:rsidR="00F92CA4" w:rsidRPr="005238E2" w:rsidTr="00F92CA4">
        <w:trPr>
          <w:trHeight w:val="695"/>
          <w:jc w:val="center"/>
        </w:trPr>
        <w:tc>
          <w:tcPr>
            <w:tcW w:w="4319" w:type="dxa"/>
          </w:tcPr>
          <w:p w:rsidR="00F92CA4" w:rsidRPr="005238E2" w:rsidRDefault="00F92CA4" w:rsidP="00F92CA4">
            <w:pPr>
              <w:widowControl w:val="0"/>
              <w:tabs>
                <w:tab w:val="left" w:pos="2865"/>
                <w:tab w:val="center" w:pos="4895"/>
              </w:tabs>
              <w:suppressAutoHyphens/>
              <w:autoSpaceDE w:val="0"/>
              <w:spacing w:after="0" w:line="240" w:lineRule="auto"/>
              <w:rPr>
                <w:rFonts w:ascii="Times New Roman" w:eastAsia="Times New Roman" w:hAnsi="Times New Roman" w:cs="Times New Roman"/>
                <w:color w:val="000000"/>
                <w:sz w:val="25"/>
                <w:szCs w:val="25"/>
                <w:lang w:eastAsia="ar-SA"/>
              </w:rPr>
            </w:pPr>
            <w:r w:rsidRPr="005238E2">
              <w:rPr>
                <w:rFonts w:ascii="Times New Roman" w:eastAsia="Times New Roman" w:hAnsi="Times New Roman" w:cs="Times New Roman"/>
                <w:color w:val="000000"/>
                <w:sz w:val="25"/>
                <w:szCs w:val="25"/>
                <w:lang w:eastAsia="ar-SA"/>
              </w:rPr>
              <w:t>Объяснительно-</w:t>
            </w:r>
          </w:p>
          <w:p w:rsidR="00F92CA4" w:rsidRPr="005238E2" w:rsidRDefault="00F92CA4" w:rsidP="00F92CA4">
            <w:pPr>
              <w:widowControl w:val="0"/>
              <w:tabs>
                <w:tab w:val="left" w:pos="2865"/>
                <w:tab w:val="center" w:pos="4895"/>
              </w:tabs>
              <w:suppressAutoHyphens/>
              <w:autoSpaceDE w:val="0"/>
              <w:spacing w:after="0" w:line="240" w:lineRule="auto"/>
              <w:rPr>
                <w:rFonts w:ascii="Times New Roman" w:eastAsia="Times New Roman" w:hAnsi="Times New Roman" w:cs="Times New Roman"/>
                <w:color w:val="000000"/>
                <w:sz w:val="25"/>
                <w:szCs w:val="25"/>
                <w:lang w:eastAsia="ar-SA"/>
              </w:rPr>
            </w:pPr>
            <w:r w:rsidRPr="005238E2">
              <w:rPr>
                <w:rFonts w:ascii="Times New Roman" w:eastAsia="Times New Roman" w:hAnsi="Times New Roman" w:cs="Times New Roman"/>
                <w:color w:val="000000"/>
                <w:sz w:val="25"/>
                <w:szCs w:val="25"/>
                <w:lang w:eastAsia="ar-SA"/>
              </w:rPr>
              <w:t xml:space="preserve">иллюстративные   </w:t>
            </w:r>
          </w:p>
          <w:p w:rsidR="00F92CA4" w:rsidRPr="005238E2" w:rsidRDefault="00F92CA4" w:rsidP="00F92CA4">
            <w:pPr>
              <w:widowControl w:val="0"/>
              <w:tabs>
                <w:tab w:val="left" w:pos="2865"/>
                <w:tab w:val="center" w:pos="4895"/>
              </w:tabs>
              <w:suppressAutoHyphens/>
              <w:autoSpaceDE w:val="0"/>
              <w:spacing w:after="0" w:line="240" w:lineRule="auto"/>
              <w:rPr>
                <w:rFonts w:ascii="Times New Roman" w:eastAsia="Times New Roman" w:hAnsi="Times New Roman" w:cs="Times New Roman"/>
                <w:color w:val="000000"/>
                <w:sz w:val="25"/>
                <w:szCs w:val="25"/>
                <w:lang w:eastAsia="ar-SA"/>
              </w:rPr>
            </w:pPr>
            <w:r w:rsidRPr="005238E2">
              <w:rPr>
                <w:rFonts w:ascii="Times New Roman" w:eastAsia="Times New Roman" w:hAnsi="Times New Roman" w:cs="Times New Roman"/>
                <w:color w:val="000000"/>
                <w:sz w:val="25"/>
                <w:szCs w:val="25"/>
                <w:lang w:eastAsia="ar-SA"/>
              </w:rPr>
              <w:t xml:space="preserve">                   </w:t>
            </w:r>
          </w:p>
        </w:tc>
        <w:tc>
          <w:tcPr>
            <w:tcW w:w="4882"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p>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Рассказ, показ, беседа</w:t>
            </w:r>
          </w:p>
        </w:tc>
      </w:tr>
      <w:tr w:rsidR="00F92CA4" w:rsidRPr="005238E2" w:rsidTr="00F92CA4">
        <w:trPr>
          <w:trHeight w:val="529"/>
          <w:jc w:val="center"/>
        </w:trPr>
        <w:tc>
          <w:tcPr>
            <w:tcW w:w="4319" w:type="dxa"/>
          </w:tcPr>
          <w:p w:rsidR="00F92CA4" w:rsidRPr="005238E2" w:rsidRDefault="00F92CA4" w:rsidP="00F92CA4">
            <w:pPr>
              <w:widowControl w:val="0"/>
              <w:tabs>
                <w:tab w:val="left" w:pos="2865"/>
                <w:tab w:val="center" w:pos="4895"/>
              </w:tabs>
              <w:suppressAutoHyphens/>
              <w:autoSpaceDE w:val="0"/>
              <w:spacing w:after="0" w:line="240" w:lineRule="auto"/>
              <w:rPr>
                <w:rFonts w:ascii="Times New Roman" w:eastAsia="Times New Roman" w:hAnsi="Times New Roman" w:cs="Times New Roman"/>
                <w:color w:val="000000"/>
                <w:sz w:val="25"/>
                <w:szCs w:val="25"/>
                <w:lang w:eastAsia="ar-SA"/>
              </w:rPr>
            </w:pPr>
            <w:r w:rsidRPr="005238E2">
              <w:rPr>
                <w:rFonts w:ascii="Times New Roman" w:eastAsia="Times New Roman" w:hAnsi="Times New Roman" w:cs="Times New Roman"/>
                <w:color w:val="000000"/>
                <w:sz w:val="25"/>
                <w:szCs w:val="25"/>
                <w:lang w:eastAsia="ar-SA"/>
              </w:rPr>
              <w:t xml:space="preserve">   Репродуктивные</w:t>
            </w:r>
          </w:p>
          <w:p w:rsidR="00F92CA4" w:rsidRPr="005238E2" w:rsidRDefault="00F92CA4" w:rsidP="00F92CA4">
            <w:pPr>
              <w:widowControl w:val="0"/>
              <w:tabs>
                <w:tab w:val="left" w:pos="2865"/>
                <w:tab w:val="center" w:pos="4895"/>
              </w:tabs>
              <w:suppressAutoHyphens/>
              <w:autoSpaceDE w:val="0"/>
              <w:spacing w:after="0" w:line="240" w:lineRule="auto"/>
              <w:rPr>
                <w:rFonts w:ascii="Times New Roman" w:eastAsia="Times New Roman" w:hAnsi="Times New Roman" w:cs="Times New Roman"/>
                <w:color w:val="000000"/>
                <w:sz w:val="25"/>
                <w:szCs w:val="25"/>
                <w:lang w:eastAsia="ar-SA"/>
              </w:rPr>
            </w:pPr>
          </w:p>
        </w:tc>
        <w:tc>
          <w:tcPr>
            <w:tcW w:w="4882"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Практические занятия</w:t>
            </w:r>
          </w:p>
        </w:tc>
      </w:tr>
      <w:tr w:rsidR="00F92CA4" w:rsidRPr="005238E2" w:rsidTr="00F92CA4">
        <w:trPr>
          <w:trHeight w:val="556"/>
          <w:jc w:val="center"/>
        </w:trPr>
        <w:tc>
          <w:tcPr>
            <w:tcW w:w="4319" w:type="dxa"/>
          </w:tcPr>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color w:val="000000"/>
                <w:sz w:val="25"/>
                <w:szCs w:val="25"/>
                <w:lang w:eastAsia="ar-SA"/>
              </w:rPr>
            </w:pPr>
            <w:r w:rsidRPr="005238E2">
              <w:rPr>
                <w:rFonts w:ascii="Times New Roman" w:eastAsia="Times New Roman" w:hAnsi="Times New Roman" w:cs="Times New Roman"/>
                <w:color w:val="000000"/>
                <w:sz w:val="25"/>
                <w:szCs w:val="25"/>
                <w:lang w:eastAsia="ar-SA"/>
              </w:rPr>
              <w:t>Эвристические</w:t>
            </w:r>
          </w:p>
        </w:tc>
        <w:tc>
          <w:tcPr>
            <w:tcW w:w="4882" w:type="dxa"/>
          </w:tcPr>
          <w:p w:rsidR="00F92CA4" w:rsidRPr="005238E2" w:rsidRDefault="00F92CA4" w:rsidP="00F92CA4">
            <w:pPr>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Творческие задания</w:t>
            </w:r>
          </w:p>
        </w:tc>
      </w:tr>
    </w:tbl>
    <w:p w:rsidR="005238E2" w:rsidRPr="005238E2" w:rsidRDefault="00F92CA4" w:rsidP="00F92CA4">
      <w:pPr>
        <w:widowControl w:val="0"/>
        <w:suppressAutoHyphens/>
        <w:autoSpaceDE w:val="0"/>
        <w:spacing w:after="0" w:line="240" w:lineRule="auto"/>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b/>
          <w:sz w:val="25"/>
          <w:szCs w:val="25"/>
          <w:lang w:eastAsia="ar-SA"/>
        </w:rPr>
        <w:t xml:space="preserve">                                       </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b/>
          <w:sz w:val="25"/>
          <w:szCs w:val="25"/>
          <w:lang w:eastAsia="ar-SA"/>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b/>
          <w:sz w:val="25"/>
          <w:szCs w:val="25"/>
          <w:lang w:eastAsia="ar-SA"/>
        </w:rPr>
        <w:t>Ожидаемые результаты.</w:t>
      </w: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sz w:val="25"/>
          <w:szCs w:val="25"/>
          <w:lang w:eastAsia="ar-SA"/>
        </w:rPr>
      </w:pPr>
    </w:p>
    <w:p w:rsidR="00F92CA4" w:rsidRPr="005238E2" w:rsidRDefault="00F92CA4" w:rsidP="00F92CA4">
      <w:pPr>
        <w:widowControl w:val="0"/>
        <w:numPr>
          <w:ilvl w:val="0"/>
          <w:numId w:val="35"/>
        </w:numPr>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Укрепление физических и психологических сил детей.</w:t>
      </w:r>
    </w:p>
    <w:p w:rsidR="00F92CA4" w:rsidRPr="005238E2" w:rsidRDefault="00F92CA4" w:rsidP="00F92CA4">
      <w:pPr>
        <w:widowControl w:val="0"/>
        <w:numPr>
          <w:ilvl w:val="0"/>
          <w:numId w:val="35"/>
        </w:numPr>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Приобретение ими новых знаний, умений, навыков при изучении тем программы  и изготовлении изделий.</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3. Раскрытие творческого потенциала школьников, повышение уровня духовности.</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4. Приобретение умения ценить свой труд, уважать чужой.</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5. Формирование способности применять теоретические знания на практике.</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p>
    <w:p w:rsidR="00F92CA4" w:rsidRPr="005238E2" w:rsidRDefault="00F92CA4" w:rsidP="00F92CA4">
      <w:pPr>
        <w:widowControl w:val="0"/>
        <w:tabs>
          <w:tab w:val="left" w:pos="2220"/>
        </w:tabs>
        <w:suppressAutoHyphens/>
        <w:autoSpaceDE w:val="0"/>
        <w:spacing w:after="0" w:line="240" w:lineRule="auto"/>
        <w:rPr>
          <w:rFonts w:ascii="Times New Roman" w:eastAsia="Times New Roman" w:hAnsi="Times New Roman" w:cs="Times New Roman"/>
          <w:bCs/>
          <w:i/>
          <w:sz w:val="25"/>
          <w:szCs w:val="25"/>
          <w:lang w:eastAsia="ar-SA"/>
        </w:rPr>
      </w:pPr>
    </w:p>
    <w:p w:rsidR="00F92CA4" w:rsidRPr="005238E2" w:rsidRDefault="00F92CA4" w:rsidP="00F92CA4">
      <w:pPr>
        <w:widowControl w:val="0"/>
        <w:tabs>
          <w:tab w:val="left" w:pos="2220"/>
        </w:tabs>
        <w:suppressAutoHyphens/>
        <w:autoSpaceDE w:val="0"/>
        <w:spacing w:after="0" w:line="240" w:lineRule="auto"/>
        <w:rPr>
          <w:rFonts w:ascii="Times New Roman" w:eastAsia="Times New Roman" w:hAnsi="Times New Roman" w:cs="Times New Roman"/>
          <w:bCs/>
          <w:i/>
          <w:sz w:val="25"/>
          <w:szCs w:val="25"/>
          <w:lang w:val="tt-RU" w:eastAsia="ar-SA"/>
        </w:rPr>
      </w:pPr>
      <w:r w:rsidRPr="005238E2">
        <w:rPr>
          <w:rFonts w:ascii="Times New Roman" w:eastAsia="Times New Roman" w:hAnsi="Times New Roman" w:cs="Times New Roman"/>
          <w:bCs/>
          <w:i/>
          <w:sz w:val="25"/>
          <w:szCs w:val="25"/>
          <w:lang w:eastAsia="ar-SA"/>
        </w:rPr>
        <w:t xml:space="preserve">                                </w:t>
      </w:r>
    </w:p>
    <w:p w:rsidR="00F92CA4" w:rsidRPr="005238E2" w:rsidRDefault="00F92CA4" w:rsidP="00F92CA4">
      <w:pPr>
        <w:widowControl w:val="0"/>
        <w:tabs>
          <w:tab w:val="left" w:pos="2220"/>
        </w:tabs>
        <w:suppressAutoHyphens/>
        <w:autoSpaceDE w:val="0"/>
        <w:spacing w:after="0" w:line="240" w:lineRule="auto"/>
        <w:rPr>
          <w:rFonts w:ascii="Times New Roman" w:eastAsia="Times New Roman" w:hAnsi="Times New Roman" w:cs="Times New Roman"/>
          <w:bCs/>
          <w:i/>
          <w:sz w:val="25"/>
          <w:szCs w:val="25"/>
          <w:lang w:val="tt-RU" w:eastAsia="ar-SA"/>
        </w:rPr>
      </w:pPr>
    </w:p>
    <w:p w:rsidR="00F92CA4" w:rsidRPr="005238E2" w:rsidRDefault="00F92CA4" w:rsidP="00F92CA4">
      <w:pPr>
        <w:widowControl w:val="0"/>
        <w:tabs>
          <w:tab w:val="left" w:pos="2220"/>
        </w:tabs>
        <w:suppressAutoHyphens/>
        <w:autoSpaceDE w:val="0"/>
        <w:spacing w:after="0" w:line="240" w:lineRule="auto"/>
        <w:jc w:val="center"/>
        <w:rPr>
          <w:rFonts w:ascii="Times New Roman" w:eastAsia="Times New Roman" w:hAnsi="Times New Roman" w:cs="Times New Roman"/>
          <w:b/>
          <w:bCs/>
          <w:sz w:val="25"/>
          <w:szCs w:val="25"/>
          <w:lang w:eastAsia="ar-SA"/>
        </w:rPr>
      </w:pPr>
      <w:r w:rsidRPr="005238E2">
        <w:rPr>
          <w:rFonts w:ascii="Times New Roman" w:eastAsia="Times New Roman" w:hAnsi="Times New Roman" w:cs="Times New Roman"/>
          <w:b/>
          <w:bCs/>
          <w:sz w:val="25"/>
          <w:szCs w:val="25"/>
          <w:lang w:eastAsia="ar-SA"/>
        </w:rPr>
        <w:t>Оценка результатов работы</w:t>
      </w: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Cs/>
          <w:i/>
          <w:sz w:val="25"/>
          <w:szCs w:val="25"/>
          <w:lang w:eastAsia="ar-SA"/>
        </w:rPr>
      </w:pP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 xml:space="preserve">Результатом реализации данной учебной программы являются выставки детских работ, как местные (на базе школы, города), так и районные, областные. Поделки-сувениры используются в качестве подарков для первоклассников, дошкольников, ветеранов, учителей, родителей и т.д.; оформления зала для проведения праздничных утренников. </w:t>
      </w:r>
    </w:p>
    <w:p w:rsidR="005238E2"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sz w:val="25"/>
          <w:szCs w:val="25"/>
          <w:lang w:eastAsia="ar-SA"/>
        </w:rPr>
      </w:pPr>
      <w:r w:rsidRPr="005238E2">
        <w:rPr>
          <w:rFonts w:ascii="Times New Roman" w:eastAsia="Times New Roman" w:hAnsi="Times New Roman" w:cs="Times New Roman"/>
          <w:b/>
          <w:bCs/>
          <w:sz w:val="25"/>
          <w:szCs w:val="25"/>
          <w:lang w:eastAsia="ar-SA"/>
        </w:rPr>
        <w:t xml:space="preserve">                               </w:t>
      </w:r>
      <w:r w:rsidR="009E7A66">
        <w:rPr>
          <w:rFonts w:ascii="Times New Roman" w:eastAsia="Times New Roman" w:hAnsi="Times New Roman" w:cs="Times New Roman"/>
          <w:b/>
          <w:bCs/>
          <w:sz w:val="25"/>
          <w:szCs w:val="25"/>
          <w:lang w:eastAsia="ar-SA"/>
        </w:rPr>
        <w:t xml:space="preserve">         </w:t>
      </w:r>
    </w:p>
    <w:p w:rsidR="005238E2" w:rsidRPr="005238E2" w:rsidRDefault="005238E2" w:rsidP="00F92CA4">
      <w:pPr>
        <w:widowControl w:val="0"/>
        <w:suppressAutoHyphens/>
        <w:autoSpaceDE w:val="0"/>
        <w:spacing w:after="0" w:line="240" w:lineRule="auto"/>
        <w:jc w:val="both"/>
        <w:rPr>
          <w:rFonts w:ascii="Times New Roman" w:eastAsia="Times New Roman" w:hAnsi="Times New Roman" w:cs="Times New Roman"/>
          <w:b/>
          <w:bCs/>
          <w:sz w:val="25"/>
          <w:szCs w:val="25"/>
          <w:lang w:eastAsia="ar-SA"/>
        </w:rPr>
      </w:pP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sz w:val="25"/>
          <w:szCs w:val="25"/>
          <w:lang w:eastAsia="ar-SA"/>
        </w:rPr>
      </w:pPr>
    </w:p>
    <w:p w:rsidR="00F92CA4" w:rsidRPr="005238E2" w:rsidRDefault="00F92CA4" w:rsidP="00F92CA4">
      <w:pPr>
        <w:widowControl w:val="0"/>
        <w:suppressAutoHyphens/>
        <w:autoSpaceDE w:val="0"/>
        <w:spacing w:after="0" w:line="240" w:lineRule="auto"/>
        <w:jc w:val="center"/>
        <w:rPr>
          <w:rFonts w:ascii="Times New Roman" w:eastAsia="Times New Roman" w:hAnsi="Times New Roman" w:cs="Times New Roman"/>
          <w:b/>
          <w:bCs/>
          <w:sz w:val="25"/>
          <w:szCs w:val="25"/>
          <w:lang w:val="en-US" w:eastAsia="ar-SA"/>
        </w:rPr>
      </w:pPr>
      <w:r w:rsidRPr="005238E2">
        <w:rPr>
          <w:rFonts w:ascii="Times New Roman" w:eastAsia="Times New Roman" w:hAnsi="Times New Roman" w:cs="Times New Roman"/>
          <w:b/>
          <w:bCs/>
          <w:sz w:val="25"/>
          <w:szCs w:val="25"/>
          <w:lang w:eastAsia="ar-SA"/>
        </w:rPr>
        <w:t>Литература для учителя:</w:t>
      </w: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sz w:val="25"/>
          <w:szCs w:val="25"/>
          <w:lang w:val="en-US" w:eastAsia="ar-SA"/>
        </w:rPr>
      </w:pPr>
    </w:p>
    <w:p w:rsidR="00F92CA4" w:rsidRPr="005238E2" w:rsidRDefault="00F92CA4" w:rsidP="00F92CA4">
      <w:pPr>
        <w:widowControl w:val="0"/>
        <w:suppressAutoHyphens/>
        <w:autoSpaceDE w:val="0"/>
        <w:spacing w:after="0" w:line="240" w:lineRule="auto"/>
        <w:jc w:val="both"/>
        <w:rPr>
          <w:rFonts w:ascii="Times New Roman" w:eastAsia="Times New Roman" w:hAnsi="Times New Roman" w:cs="Times New Roman"/>
          <w:b/>
          <w:bCs/>
          <w:sz w:val="25"/>
          <w:szCs w:val="25"/>
          <w:lang w:eastAsia="ar-SA"/>
        </w:rPr>
      </w:pPr>
    </w:p>
    <w:p w:rsidR="00F92CA4" w:rsidRPr="005238E2" w:rsidRDefault="00F92CA4" w:rsidP="00F92CA4">
      <w:pPr>
        <w:widowControl w:val="0"/>
        <w:numPr>
          <w:ilvl w:val="0"/>
          <w:numId w:val="37"/>
        </w:numPr>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Виноградова Е.“Браслеты из бисера”. АСТ, 2007.</w:t>
      </w:r>
    </w:p>
    <w:p w:rsidR="00F92CA4" w:rsidRPr="005238E2" w:rsidRDefault="00F92CA4" w:rsidP="00F92CA4">
      <w:pPr>
        <w:widowControl w:val="0"/>
        <w:numPr>
          <w:ilvl w:val="0"/>
          <w:numId w:val="37"/>
        </w:numPr>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Гудилина С. И. “Чудеса своими руками” М., Аквариум, 1998.</w:t>
      </w:r>
    </w:p>
    <w:p w:rsidR="00F92CA4" w:rsidRPr="005238E2" w:rsidRDefault="00F92CA4" w:rsidP="00F92CA4">
      <w:pPr>
        <w:widowControl w:val="0"/>
        <w:numPr>
          <w:ilvl w:val="0"/>
          <w:numId w:val="37"/>
        </w:numPr>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Гусакова М. А. “Подарки и игрушки своими руками”. М., Сфера, 2000.</w:t>
      </w:r>
    </w:p>
    <w:p w:rsidR="00F92CA4" w:rsidRPr="005238E2" w:rsidRDefault="00F92CA4" w:rsidP="00F92CA4">
      <w:pPr>
        <w:widowControl w:val="0"/>
        <w:numPr>
          <w:ilvl w:val="0"/>
          <w:numId w:val="37"/>
        </w:numPr>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Гусева Н. Н.“365 фенечек из бисера”. Айрис-Пресс ,2003.</w:t>
      </w:r>
    </w:p>
    <w:p w:rsidR="00F92CA4" w:rsidRPr="005238E2" w:rsidRDefault="00F92CA4" w:rsidP="00F92CA4">
      <w:pPr>
        <w:widowControl w:val="0"/>
        <w:numPr>
          <w:ilvl w:val="0"/>
          <w:numId w:val="37"/>
        </w:numPr>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iCs/>
          <w:sz w:val="25"/>
          <w:szCs w:val="25"/>
          <w:lang w:eastAsia="ar-SA"/>
        </w:rPr>
        <w:t>Джекинс.Д. «Узоры и мотивы из бумажных лент». М., издательство «Континент», 2010.</w:t>
      </w:r>
    </w:p>
    <w:p w:rsidR="00F92CA4" w:rsidRPr="005238E2" w:rsidRDefault="00F92CA4" w:rsidP="00F92CA4">
      <w:pPr>
        <w:widowControl w:val="0"/>
        <w:numPr>
          <w:ilvl w:val="0"/>
          <w:numId w:val="37"/>
        </w:numPr>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iCs/>
          <w:sz w:val="25"/>
          <w:szCs w:val="25"/>
          <w:lang w:eastAsia="ar-SA"/>
        </w:rPr>
        <w:t>Жадько Е.Г. «Вазы, кашпо, декоративные бутылки». Ростов на Дону., «Феникс», 2006.</w:t>
      </w:r>
    </w:p>
    <w:p w:rsidR="00F92CA4" w:rsidRPr="005238E2" w:rsidRDefault="00F92CA4" w:rsidP="00F92CA4">
      <w:pPr>
        <w:widowControl w:val="0"/>
        <w:numPr>
          <w:ilvl w:val="0"/>
          <w:numId w:val="37"/>
        </w:numPr>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Канурская Т .А., Л.А.Маркман “Бисер”. М., ИД «Профиздат», 2000.</w:t>
      </w:r>
    </w:p>
    <w:p w:rsidR="00F92CA4" w:rsidRPr="005238E2" w:rsidRDefault="00F92CA4" w:rsidP="00F92CA4">
      <w:pPr>
        <w:widowControl w:val="0"/>
        <w:numPr>
          <w:ilvl w:val="0"/>
          <w:numId w:val="37"/>
        </w:numPr>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Кочетова С. В. “Игрушки для всех” (Мягкая игрушка). М., Олма-пресс, 1999.</w:t>
      </w:r>
    </w:p>
    <w:p w:rsidR="00F92CA4" w:rsidRPr="005238E2" w:rsidRDefault="00F92CA4" w:rsidP="00F92CA4">
      <w:pPr>
        <w:widowControl w:val="0"/>
        <w:numPr>
          <w:ilvl w:val="0"/>
          <w:numId w:val="37"/>
        </w:numPr>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iCs/>
          <w:sz w:val="25"/>
          <w:szCs w:val="25"/>
          <w:lang w:eastAsia="ar-SA"/>
        </w:rPr>
        <w:t>Кузьмина М. Максимова М. «Азбука лоскутного шитья». М., «ЭКСМО», 2008.</w:t>
      </w:r>
    </w:p>
    <w:p w:rsidR="00F92CA4" w:rsidRPr="005238E2" w:rsidRDefault="00F92CA4" w:rsidP="00F92CA4">
      <w:pPr>
        <w:widowControl w:val="0"/>
        <w:numPr>
          <w:ilvl w:val="0"/>
          <w:numId w:val="37"/>
        </w:numPr>
        <w:suppressAutoHyphens/>
        <w:autoSpaceDE w:val="0"/>
        <w:spacing w:after="0" w:line="240" w:lineRule="auto"/>
        <w:rPr>
          <w:rFonts w:ascii="Times New Roman" w:eastAsia="Times New Roman" w:hAnsi="Times New Roman" w:cs="Times New Roman"/>
          <w:bCs/>
          <w:i/>
          <w:sz w:val="25"/>
          <w:szCs w:val="25"/>
          <w:lang w:eastAsia="ar-SA"/>
        </w:rPr>
      </w:pPr>
      <w:r w:rsidRPr="005238E2">
        <w:rPr>
          <w:rFonts w:ascii="Times New Roman" w:eastAsia="Times New Roman" w:hAnsi="Times New Roman" w:cs="Times New Roman"/>
          <w:sz w:val="25"/>
          <w:szCs w:val="25"/>
          <w:lang w:eastAsia="ar-SA"/>
        </w:rPr>
        <w:t>Левина М. 365 весёлых уроков труда. М.: Рольф, 1999. – 256 с., с илл. –(Внимание: дети!).</w:t>
      </w:r>
    </w:p>
    <w:p w:rsidR="00F92CA4" w:rsidRPr="005238E2" w:rsidRDefault="00F92CA4" w:rsidP="00F92CA4">
      <w:pPr>
        <w:widowControl w:val="0"/>
        <w:numPr>
          <w:ilvl w:val="0"/>
          <w:numId w:val="37"/>
        </w:numPr>
        <w:suppressAutoHyphens/>
        <w:autoSpaceDE w:val="0"/>
        <w:spacing w:after="0" w:line="240" w:lineRule="auto"/>
        <w:rPr>
          <w:rFonts w:ascii="Times New Roman" w:eastAsia="Times New Roman" w:hAnsi="Times New Roman" w:cs="Times New Roman"/>
          <w:bCs/>
          <w:i/>
          <w:sz w:val="25"/>
          <w:szCs w:val="25"/>
          <w:lang w:eastAsia="ar-SA"/>
        </w:rPr>
      </w:pPr>
      <w:r w:rsidRPr="005238E2">
        <w:rPr>
          <w:rFonts w:ascii="Times New Roman" w:eastAsia="Times New Roman" w:hAnsi="Times New Roman" w:cs="Times New Roman"/>
          <w:iCs/>
          <w:sz w:val="25"/>
          <w:szCs w:val="25"/>
          <w:lang w:eastAsia="ar-SA"/>
        </w:rPr>
        <w:t>Логвиненко Г.М. «Декоративная композиция». М.., издательство «Владос», 2004</w:t>
      </w:r>
    </w:p>
    <w:p w:rsidR="00F92CA4" w:rsidRPr="005238E2" w:rsidRDefault="00F92CA4" w:rsidP="00F92CA4">
      <w:pPr>
        <w:widowControl w:val="0"/>
        <w:numPr>
          <w:ilvl w:val="0"/>
          <w:numId w:val="37"/>
        </w:numPr>
        <w:suppressAutoHyphens/>
        <w:autoSpaceDE w:val="0"/>
        <w:spacing w:after="0" w:line="240" w:lineRule="auto"/>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sz w:val="25"/>
          <w:szCs w:val="25"/>
          <w:lang w:eastAsia="ar-SA"/>
        </w:rPr>
        <w:t xml:space="preserve">Лутцева Е. А. Технология: 1-4 классы: Программа. М., Вентана-Граф, 2008. </w:t>
      </w:r>
    </w:p>
    <w:p w:rsidR="00F92CA4" w:rsidRPr="005238E2" w:rsidRDefault="00F92CA4" w:rsidP="00F92CA4">
      <w:pPr>
        <w:widowControl w:val="0"/>
        <w:numPr>
          <w:ilvl w:val="0"/>
          <w:numId w:val="37"/>
        </w:numPr>
        <w:suppressAutoHyphens/>
        <w:autoSpaceDE w:val="0"/>
        <w:spacing w:after="0" w:line="240" w:lineRule="auto"/>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iCs/>
          <w:sz w:val="25"/>
          <w:szCs w:val="25"/>
          <w:lang w:eastAsia="ar-SA"/>
        </w:rPr>
        <w:t>Муханова И.Ю. «Шитье из лоскутков». М., издательство «Олма-пресс», 2002.</w:t>
      </w:r>
    </w:p>
    <w:p w:rsidR="00F92CA4" w:rsidRPr="005238E2" w:rsidRDefault="00F92CA4" w:rsidP="00F92CA4">
      <w:pPr>
        <w:widowControl w:val="0"/>
        <w:numPr>
          <w:ilvl w:val="0"/>
          <w:numId w:val="37"/>
        </w:numPr>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Нагибина М.И.“Природные дары для поделок и игры”. Ярославль, «Академия Развития», 1997.</w:t>
      </w:r>
    </w:p>
    <w:p w:rsidR="00F92CA4" w:rsidRPr="005238E2" w:rsidRDefault="00F92CA4" w:rsidP="00F92CA4">
      <w:pPr>
        <w:widowControl w:val="0"/>
        <w:numPr>
          <w:ilvl w:val="0"/>
          <w:numId w:val="37"/>
        </w:numPr>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iCs/>
          <w:sz w:val="25"/>
          <w:szCs w:val="25"/>
          <w:lang w:eastAsia="ar-SA"/>
        </w:rPr>
        <w:t>Чиотти.Д. «Оригинальные поделки из бумаги». М., «Издательство мир книги», 2009.</w:t>
      </w:r>
    </w:p>
    <w:p w:rsidR="00F92CA4" w:rsidRPr="005238E2" w:rsidRDefault="00F92CA4" w:rsidP="00F92CA4">
      <w:pPr>
        <w:widowControl w:val="0"/>
        <w:tabs>
          <w:tab w:val="left" w:pos="1635"/>
        </w:tabs>
        <w:suppressAutoHyphens/>
        <w:autoSpaceDE w:val="0"/>
        <w:spacing w:after="0" w:line="240" w:lineRule="auto"/>
        <w:rPr>
          <w:rFonts w:ascii="Times New Roman" w:eastAsia="Times New Roman" w:hAnsi="Times New Roman" w:cs="Times New Roman"/>
          <w:sz w:val="25"/>
          <w:szCs w:val="25"/>
          <w:lang w:val="en-US" w:eastAsia="ar-SA"/>
        </w:rPr>
      </w:pPr>
    </w:p>
    <w:p w:rsidR="00F92CA4" w:rsidRPr="005238E2" w:rsidRDefault="00F92CA4" w:rsidP="00F92CA4">
      <w:pPr>
        <w:widowControl w:val="0"/>
        <w:tabs>
          <w:tab w:val="left" w:pos="1635"/>
        </w:tabs>
        <w:suppressAutoHyphens/>
        <w:autoSpaceDE w:val="0"/>
        <w:spacing w:after="0" w:line="240" w:lineRule="auto"/>
        <w:rPr>
          <w:rFonts w:ascii="Times New Roman" w:eastAsia="Times New Roman" w:hAnsi="Times New Roman" w:cs="Times New Roman"/>
          <w:b/>
          <w:sz w:val="25"/>
          <w:szCs w:val="25"/>
          <w:lang w:eastAsia="ar-SA"/>
        </w:rPr>
      </w:pPr>
      <w:r w:rsidRPr="005238E2">
        <w:rPr>
          <w:rFonts w:ascii="Times New Roman" w:eastAsia="Times New Roman" w:hAnsi="Times New Roman" w:cs="Times New Roman"/>
          <w:sz w:val="25"/>
          <w:szCs w:val="25"/>
          <w:lang w:eastAsia="ar-SA"/>
        </w:rPr>
        <w:tab/>
      </w:r>
      <w:r w:rsidRPr="005238E2">
        <w:rPr>
          <w:rFonts w:ascii="Times New Roman" w:eastAsia="Times New Roman" w:hAnsi="Times New Roman" w:cs="Times New Roman"/>
          <w:b/>
          <w:sz w:val="25"/>
          <w:szCs w:val="25"/>
          <w:lang w:eastAsia="ar-SA"/>
        </w:rPr>
        <w:t xml:space="preserve">                            </w:t>
      </w:r>
    </w:p>
    <w:p w:rsidR="00F92CA4" w:rsidRPr="005238E2" w:rsidRDefault="00F92CA4" w:rsidP="00F92CA4">
      <w:pPr>
        <w:widowControl w:val="0"/>
        <w:suppressAutoHyphens/>
        <w:autoSpaceDE w:val="0"/>
        <w:spacing w:after="0" w:line="360" w:lineRule="auto"/>
        <w:jc w:val="center"/>
        <w:rPr>
          <w:rFonts w:ascii="Times New Roman" w:eastAsia="Times New Roman" w:hAnsi="Times New Roman" w:cs="Times New Roman"/>
          <w:b/>
          <w:color w:val="000000"/>
          <w:sz w:val="25"/>
          <w:szCs w:val="25"/>
          <w:lang w:eastAsia="ar-SA"/>
        </w:rPr>
      </w:pPr>
      <w:r w:rsidRPr="005238E2">
        <w:rPr>
          <w:rFonts w:ascii="Times New Roman" w:eastAsia="Times New Roman" w:hAnsi="Times New Roman" w:cs="Times New Roman"/>
          <w:b/>
          <w:color w:val="000000"/>
          <w:sz w:val="25"/>
          <w:szCs w:val="25"/>
          <w:lang w:eastAsia="ar-SA"/>
        </w:rPr>
        <w:t>Литература для</w:t>
      </w:r>
      <w:r w:rsidR="009E7A66">
        <w:rPr>
          <w:rFonts w:ascii="Times New Roman" w:eastAsia="Times New Roman" w:hAnsi="Times New Roman" w:cs="Times New Roman"/>
          <w:b/>
          <w:color w:val="000000"/>
          <w:sz w:val="25"/>
          <w:szCs w:val="25"/>
          <w:lang w:eastAsia="ar-SA"/>
        </w:rPr>
        <w:t xml:space="preserve"> </w:t>
      </w:r>
      <w:r w:rsidRPr="005238E2">
        <w:rPr>
          <w:rFonts w:ascii="Times New Roman" w:eastAsia="Times New Roman" w:hAnsi="Times New Roman" w:cs="Times New Roman"/>
          <w:b/>
          <w:color w:val="000000"/>
          <w:sz w:val="25"/>
          <w:szCs w:val="25"/>
          <w:lang w:eastAsia="ar-SA"/>
        </w:rPr>
        <w:t>обучающихся</w:t>
      </w:r>
    </w:p>
    <w:p w:rsidR="00F92CA4" w:rsidRPr="005238E2" w:rsidRDefault="00F92CA4" w:rsidP="00F92CA4">
      <w:pPr>
        <w:widowControl w:val="0"/>
        <w:suppressAutoHyphens/>
        <w:autoSpaceDE w:val="0"/>
        <w:spacing w:after="0" w:line="240" w:lineRule="auto"/>
        <w:rPr>
          <w:rFonts w:ascii="Times New Roman" w:eastAsia="Times New Roman" w:hAnsi="Times New Roman" w:cs="Times New Roman"/>
          <w:sz w:val="25"/>
          <w:szCs w:val="25"/>
          <w:lang w:eastAsia="ar-SA"/>
        </w:rPr>
      </w:pPr>
    </w:p>
    <w:p w:rsidR="00F92CA4" w:rsidRPr="005238E2" w:rsidRDefault="00F92CA4" w:rsidP="00F92CA4">
      <w:pPr>
        <w:widowControl w:val="0"/>
        <w:numPr>
          <w:ilvl w:val="0"/>
          <w:numId w:val="43"/>
        </w:numPr>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Гусакова М. А. “Аппликация”.  М., Просвещение, 1997.</w:t>
      </w:r>
    </w:p>
    <w:p w:rsidR="00F92CA4" w:rsidRPr="005238E2" w:rsidRDefault="00F92CA4" w:rsidP="00F92CA4">
      <w:pPr>
        <w:widowControl w:val="0"/>
        <w:numPr>
          <w:ilvl w:val="0"/>
          <w:numId w:val="43"/>
        </w:numPr>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Гусакова М.А. “Подарки и игрушки своими руками”.  М., Сфера, 2000.</w:t>
      </w:r>
    </w:p>
    <w:p w:rsidR="00F92CA4" w:rsidRPr="005238E2" w:rsidRDefault="00F92CA4" w:rsidP="00F92CA4">
      <w:pPr>
        <w:widowControl w:val="0"/>
        <w:numPr>
          <w:ilvl w:val="0"/>
          <w:numId w:val="43"/>
        </w:numPr>
        <w:suppressAutoHyphens/>
        <w:autoSpaceDE w:val="0"/>
        <w:spacing w:after="0" w:line="240" w:lineRule="auto"/>
        <w:rPr>
          <w:rFonts w:ascii="Times New Roman" w:eastAsia="Times New Roman" w:hAnsi="Times New Roman" w:cs="Times New Roman"/>
          <w:sz w:val="25"/>
          <w:szCs w:val="25"/>
          <w:lang w:eastAsia="ar-SA"/>
        </w:rPr>
      </w:pPr>
      <w:r w:rsidRPr="005238E2">
        <w:rPr>
          <w:rFonts w:ascii="Times New Roman" w:eastAsia="Times New Roman" w:hAnsi="Times New Roman" w:cs="Times New Roman"/>
          <w:sz w:val="25"/>
          <w:szCs w:val="25"/>
          <w:lang w:eastAsia="ar-SA"/>
        </w:rPr>
        <w:t>Гусева Н.“365 фенечек из бисера”. Айрис-Пресс ,2003.</w:t>
      </w:r>
    </w:p>
    <w:p w:rsidR="00F92CA4" w:rsidRDefault="00F92CA4">
      <w:pPr>
        <w:rPr>
          <w:rFonts w:ascii="Times New Roman" w:hAnsi="Times New Roman" w:cs="Times New Roman"/>
          <w:sz w:val="24"/>
          <w:szCs w:val="24"/>
        </w:rPr>
      </w:pPr>
    </w:p>
    <w:p w:rsidR="00F92CA4" w:rsidRDefault="00F92CA4">
      <w:pPr>
        <w:rPr>
          <w:rFonts w:ascii="Times New Roman" w:hAnsi="Times New Roman" w:cs="Times New Roman"/>
          <w:sz w:val="24"/>
          <w:szCs w:val="24"/>
        </w:rPr>
      </w:pPr>
    </w:p>
    <w:p w:rsidR="00F92CA4" w:rsidRDefault="00F92CA4">
      <w:pPr>
        <w:rPr>
          <w:rFonts w:ascii="Times New Roman" w:hAnsi="Times New Roman" w:cs="Times New Roman"/>
          <w:sz w:val="24"/>
          <w:szCs w:val="24"/>
        </w:rPr>
      </w:pPr>
    </w:p>
    <w:p w:rsidR="00F92CA4" w:rsidRDefault="00F92CA4">
      <w:pPr>
        <w:rPr>
          <w:rFonts w:ascii="Times New Roman" w:hAnsi="Times New Roman" w:cs="Times New Roman"/>
          <w:sz w:val="24"/>
          <w:szCs w:val="24"/>
        </w:rPr>
      </w:pPr>
    </w:p>
    <w:p w:rsidR="00F92CA4" w:rsidRDefault="00F92CA4">
      <w:pPr>
        <w:rPr>
          <w:rFonts w:ascii="Times New Roman" w:hAnsi="Times New Roman" w:cs="Times New Roman"/>
          <w:sz w:val="24"/>
          <w:szCs w:val="24"/>
        </w:rPr>
      </w:pPr>
    </w:p>
    <w:p w:rsidR="00A44F87" w:rsidRDefault="00A44F87">
      <w:pPr>
        <w:rPr>
          <w:rFonts w:ascii="Times New Roman" w:hAnsi="Times New Roman" w:cs="Times New Roman"/>
          <w:sz w:val="24"/>
          <w:szCs w:val="24"/>
        </w:rPr>
      </w:pPr>
    </w:p>
    <w:p w:rsidR="00A44F87" w:rsidRDefault="00A44F87">
      <w:pPr>
        <w:rPr>
          <w:rFonts w:ascii="Times New Roman" w:hAnsi="Times New Roman" w:cs="Times New Roman"/>
          <w:sz w:val="24"/>
          <w:szCs w:val="24"/>
        </w:rPr>
      </w:pPr>
    </w:p>
    <w:p w:rsidR="00A44F87" w:rsidRDefault="00A44F87">
      <w:pPr>
        <w:rPr>
          <w:rFonts w:ascii="Times New Roman" w:hAnsi="Times New Roman" w:cs="Times New Roman"/>
          <w:sz w:val="24"/>
          <w:szCs w:val="24"/>
        </w:rPr>
      </w:pPr>
    </w:p>
    <w:p w:rsidR="00A44F87" w:rsidRDefault="00A44F87">
      <w:pPr>
        <w:rPr>
          <w:rFonts w:ascii="Times New Roman" w:hAnsi="Times New Roman" w:cs="Times New Roman"/>
          <w:sz w:val="24"/>
          <w:szCs w:val="24"/>
        </w:rPr>
      </w:pPr>
    </w:p>
    <w:p w:rsidR="00A44F87" w:rsidRDefault="00A44F87">
      <w:pPr>
        <w:rPr>
          <w:rFonts w:ascii="Times New Roman" w:hAnsi="Times New Roman" w:cs="Times New Roman"/>
          <w:sz w:val="24"/>
          <w:szCs w:val="24"/>
        </w:rPr>
      </w:pPr>
    </w:p>
    <w:p w:rsidR="00A44F87" w:rsidRDefault="00A44F87">
      <w:pPr>
        <w:rPr>
          <w:rFonts w:ascii="Times New Roman" w:hAnsi="Times New Roman" w:cs="Times New Roman"/>
          <w:sz w:val="24"/>
          <w:szCs w:val="24"/>
        </w:rPr>
      </w:pPr>
    </w:p>
    <w:p w:rsidR="00A44F87" w:rsidRPr="00B90C1F" w:rsidRDefault="00A44F87" w:rsidP="00A44F87">
      <w:pPr>
        <w:shd w:val="clear" w:color="auto" w:fill="FFFFFF"/>
        <w:tabs>
          <w:tab w:val="left" w:pos="2910"/>
          <w:tab w:val="center" w:pos="4850"/>
        </w:tabs>
        <w:ind w:right="-29"/>
        <w:jc w:val="center"/>
        <w:rPr>
          <w:b/>
        </w:rPr>
      </w:pPr>
      <w:r w:rsidRPr="00B90C1F">
        <w:rPr>
          <w:b/>
        </w:rPr>
        <w:t>Календарно-тематическое планирование</w:t>
      </w:r>
      <w:r>
        <w:rPr>
          <w:b/>
        </w:rPr>
        <w:t xml:space="preserve"> </w:t>
      </w:r>
      <w:r>
        <w:rPr>
          <w:b/>
          <w:lang w:val="tt-RU"/>
        </w:rPr>
        <w:t>2</w:t>
      </w:r>
      <w:r w:rsidRPr="00B90C1F">
        <w:rPr>
          <w:b/>
        </w:rPr>
        <w:t>-го года обучения</w:t>
      </w:r>
    </w:p>
    <w:p w:rsidR="00A44F87" w:rsidRPr="00B90C1F" w:rsidRDefault="00A44F87" w:rsidP="00A44F87">
      <w:pPr>
        <w:shd w:val="clear" w:color="auto" w:fill="FFFFFF"/>
        <w:tabs>
          <w:tab w:val="left" w:pos="2910"/>
          <w:tab w:val="center" w:pos="4850"/>
        </w:tabs>
        <w:ind w:right="-29" w:firstLine="317"/>
        <w:rPr>
          <w:b/>
        </w:rPr>
      </w:pPr>
    </w:p>
    <w:p w:rsidR="00A44F87" w:rsidRPr="000004BA" w:rsidRDefault="00A44F87" w:rsidP="00A44F87">
      <w:pPr>
        <w:shd w:val="clear" w:color="auto" w:fill="FFFFFF"/>
        <w:ind w:right="-29" w:firstLine="317"/>
        <w:jc w:val="center"/>
        <w:rPr>
          <w:b/>
          <w:bCs/>
        </w:rPr>
      </w:pPr>
    </w:p>
    <w:tbl>
      <w:tblPr>
        <w:tblW w:w="99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9"/>
        <w:gridCol w:w="3675"/>
        <w:gridCol w:w="851"/>
        <w:gridCol w:w="1829"/>
        <w:gridCol w:w="850"/>
        <w:gridCol w:w="851"/>
        <w:gridCol w:w="871"/>
      </w:tblGrid>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w:t>
            </w:r>
          </w:p>
          <w:p w:rsidR="00A44F87" w:rsidRPr="00B90C1F" w:rsidRDefault="00A44F87" w:rsidP="00192FDE">
            <w:pPr>
              <w:tabs>
                <w:tab w:val="left" w:pos="2910"/>
                <w:tab w:val="center" w:pos="4850"/>
              </w:tabs>
              <w:ind w:right="-29"/>
              <w:rPr>
                <w:b/>
              </w:rPr>
            </w:pPr>
            <w:r w:rsidRPr="00B90C1F">
              <w:rPr>
                <w:b/>
              </w:rPr>
              <w:t>п/п</w:t>
            </w:r>
          </w:p>
        </w:tc>
        <w:tc>
          <w:tcPr>
            <w:tcW w:w="3675" w:type="dxa"/>
            <w:shd w:val="clear" w:color="auto" w:fill="auto"/>
          </w:tcPr>
          <w:p w:rsidR="00A44F87" w:rsidRPr="00B90C1F" w:rsidRDefault="00A44F87" w:rsidP="00192FDE">
            <w:pPr>
              <w:tabs>
                <w:tab w:val="left" w:pos="2910"/>
                <w:tab w:val="center" w:pos="4850"/>
              </w:tabs>
              <w:ind w:right="-29"/>
              <w:rPr>
                <w:b/>
              </w:rPr>
            </w:pPr>
            <w:r w:rsidRPr="00B90C1F">
              <w:rPr>
                <w:b/>
              </w:rPr>
              <w:t>Тема занятия</w:t>
            </w:r>
          </w:p>
        </w:tc>
        <w:tc>
          <w:tcPr>
            <w:tcW w:w="851" w:type="dxa"/>
            <w:shd w:val="clear" w:color="auto" w:fill="auto"/>
          </w:tcPr>
          <w:p w:rsidR="00A44F87" w:rsidRPr="00B90C1F" w:rsidRDefault="00A44F87" w:rsidP="00192FDE">
            <w:pPr>
              <w:tabs>
                <w:tab w:val="left" w:pos="2910"/>
                <w:tab w:val="center" w:pos="4850"/>
              </w:tabs>
              <w:ind w:right="-29"/>
              <w:rPr>
                <w:b/>
              </w:rPr>
            </w:pPr>
            <w:r w:rsidRPr="00B90C1F">
              <w:rPr>
                <w:b/>
              </w:rPr>
              <w:t>Кол-во  часов</w:t>
            </w:r>
          </w:p>
        </w:tc>
        <w:tc>
          <w:tcPr>
            <w:tcW w:w="1829" w:type="dxa"/>
            <w:shd w:val="clear" w:color="auto" w:fill="auto"/>
          </w:tcPr>
          <w:p w:rsidR="00A44F87" w:rsidRPr="00B90C1F" w:rsidRDefault="00A44F87" w:rsidP="00192FDE">
            <w:pPr>
              <w:tabs>
                <w:tab w:val="left" w:pos="2910"/>
                <w:tab w:val="center" w:pos="4850"/>
              </w:tabs>
              <w:ind w:right="-29"/>
              <w:rPr>
                <w:b/>
              </w:rPr>
            </w:pPr>
            <w:r w:rsidRPr="00B90C1F">
              <w:rPr>
                <w:b/>
              </w:rPr>
              <w:t>Наглядные пособия, материал</w:t>
            </w:r>
          </w:p>
        </w:tc>
        <w:tc>
          <w:tcPr>
            <w:tcW w:w="850" w:type="dxa"/>
            <w:shd w:val="clear" w:color="auto" w:fill="auto"/>
          </w:tcPr>
          <w:p w:rsidR="00A44F87" w:rsidRPr="00B90C1F" w:rsidRDefault="00A44F87" w:rsidP="00192FDE">
            <w:pPr>
              <w:tabs>
                <w:tab w:val="left" w:pos="2910"/>
                <w:tab w:val="center" w:pos="4850"/>
              </w:tabs>
              <w:ind w:right="-29"/>
              <w:rPr>
                <w:b/>
              </w:rPr>
            </w:pPr>
            <w:r w:rsidRPr="00B90C1F">
              <w:rPr>
                <w:b/>
              </w:rPr>
              <w:t xml:space="preserve">Дата </w:t>
            </w:r>
            <w:r>
              <w:rPr>
                <w:b/>
              </w:rPr>
              <w:t>по плану</w:t>
            </w:r>
          </w:p>
        </w:tc>
        <w:tc>
          <w:tcPr>
            <w:tcW w:w="851" w:type="dxa"/>
          </w:tcPr>
          <w:p w:rsidR="00A44F87" w:rsidRPr="00B90C1F" w:rsidRDefault="00A44F87" w:rsidP="00192FDE">
            <w:pPr>
              <w:tabs>
                <w:tab w:val="left" w:pos="2910"/>
                <w:tab w:val="center" w:pos="4850"/>
              </w:tabs>
              <w:ind w:right="-29"/>
              <w:rPr>
                <w:b/>
              </w:rPr>
            </w:pPr>
            <w:r>
              <w:rPr>
                <w:b/>
              </w:rPr>
              <w:t>Дата по факту</w:t>
            </w:r>
          </w:p>
        </w:tc>
        <w:tc>
          <w:tcPr>
            <w:tcW w:w="871" w:type="dxa"/>
          </w:tcPr>
          <w:p w:rsidR="00A44F87" w:rsidRDefault="00A44F87" w:rsidP="00192FDE">
            <w:pPr>
              <w:tabs>
                <w:tab w:val="left" w:pos="2910"/>
                <w:tab w:val="center" w:pos="4850"/>
              </w:tabs>
              <w:ind w:right="-29"/>
              <w:rPr>
                <w:b/>
              </w:rPr>
            </w:pPr>
            <w:r>
              <w:rPr>
                <w:b/>
              </w:rPr>
              <w:t>Примечание</w:t>
            </w: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1.</w:t>
            </w:r>
          </w:p>
        </w:tc>
        <w:tc>
          <w:tcPr>
            <w:tcW w:w="3675" w:type="dxa"/>
            <w:shd w:val="clear" w:color="auto" w:fill="auto"/>
          </w:tcPr>
          <w:p w:rsidR="00A44F87" w:rsidRPr="00B90C1F" w:rsidRDefault="00A44F87" w:rsidP="00192FDE">
            <w:pPr>
              <w:tabs>
                <w:tab w:val="left" w:pos="2910"/>
                <w:tab w:val="center" w:pos="4850"/>
              </w:tabs>
              <w:ind w:right="-29"/>
              <w:rPr>
                <w:b/>
              </w:rPr>
            </w:pPr>
            <w:r w:rsidRPr="00B90C1F">
              <w:t>Вводное занятие</w:t>
            </w:r>
          </w:p>
        </w:tc>
        <w:tc>
          <w:tcPr>
            <w:tcW w:w="851" w:type="dxa"/>
            <w:shd w:val="clear" w:color="auto" w:fill="auto"/>
          </w:tcPr>
          <w:p w:rsidR="00A44F87" w:rsidRPr="003B2A03" w:rsidRDefault="00A44F87" w:rsidP="00192FDE">
            <w:pPr>
              <w:tabs>
                <w:tab w:val="left" w:pos="2910"/>
                <w:tab w:val="center" w:pos="4850"/>
              </w:tabs>
              <w:ind w:right="-29"/>
              <w:jc w:val="center"/>
              <w:rPr>
                <w:b/>
                <w:lang w:val="en-US"/>
              </w:rPr>
            </w:pPr>
            <w:r>
              <w:rPr>
                <w:b/>
                <w:lang w:val="en-US"/>
              </w:rPr>
              <w:t>2</w:t>
            </w:r>
          </w:p>
        </w:tc>
        <w:tc>
          <w:tcPr>
            <w:tcW w:w="1829" w:type="dxa"/>
            <w:shd w:val="clear" w:color="auto" w:fill="auto"/>
          </w:tcPr>
          <w:p w:rsidR="00A44F87" w:rsidRPr="00B90C1F" w:rsidRDefault="00A44F87" w:rsidP="00192FDE">
            <w:pPr>
              <w:tabs>
                <w:tab w:val="left" w:pos="2910"/>
                <w:tab w:val="center" w:pos="4850"/>
              </w:tabs>
              <w:ind w:right="-29"/>
              <w:rPr>
                <w:b/>
              </w:rPr>
            </w:pPr>
            <w:r w:rsidRPr="00B90C1F">
              <w:t>Компьютер</w:t>
            </w:r>
          </w:p>
        </w:tc>
        <w:tc>
          <w:tcPr>
            <w:tcW w:w="850" w:type="dxa"/>
            <w:shd w:val="clear" w:color="auto" w:fill="auto"/>
          </w:tcPr>
          <w:p w:rsidR="00A44F87" w:rsidRPr="00E114F9" w:rsidRDefault="00A44F87" w:rsidP="00192FDE">
            <w:pPr>
              <w:tabs>
                <w:tab w:val="left" w:pos="2910"/>
                <w:tab w:val="center" w:pos="4850"/>
              </w:tabs>
              <w:ind w:right="-29"/>
              <w:rPr>
                <w:b/>
                <w:lang w:val="tt-RU"/>
              </w:rPr>
            </w:pPr>
            <w:r>
              <w:rPr>
                <w:b/>
                <w:lang w:val="en-US"/>
              </w:rPr>
              <w:t>03</w:t>
            </w:r>
            <w:r>
              <w:rPr>
                <w:b/>
                <w:lang w:val="tt-RU"/>
              </w:rPr>
              <w:t>.</w:t>
            </w:r>
            <w:r>
              <w:rPr>
                <w:b/>
                <w:lang w:val="en-US"/>
              </w:rPr>
              <w:t>0</w:t>
            </w:r>
            <w:r>
              <w:rPr>
                <w:b/>
                <w:lang w:val="tt-RU"/>
              </w:rPr>
              <w:t>9</w:t>
            </w:r>
          </w:p>
          <w:p w:rsidR="00A44F87" w:rsidRPr="00B90C1F" w:rsidRDefault="00A44F87" w:rsidP="00192FDE">
            <w:pPr>
              <w:tabs>
                <w:tab w:val="left" w:pos="2910"/>
                <w:tab w:val="center" w:pos="4850"/>
              </w:tabs>
              <w:ind w:right="-29"/>
              <w:rPr>
                <w:b/>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9966" w:type="dxa"/>
            <w:gridSpan w:val="7"/>
            <w:shd w:val="clear" w:color="auto" w:fill="auto"/>
          </w:tcPr>
          <w:p w:rsidR="00A44F87" w:rsidRPr="00D42B78" w:rsidRDefault="00A44F87" w:rsidP="00192FDE">
            <w:pPr>
              <w:jc w:val="center"/>
              <w:rPr>
                <w:lang w:val="tt-RU"/>
              </w:rPr>
            </w:pPr>
            <w:r w:rsidRPr="00D42B78">
              <w:t>"Лесное царство" (поделки из природных материалов)</w:t>
            </w:r>
          </w:p>
          <w:p w:rsidR="00A44F87" w:rsidRDefault="00A44F87" w:rsidP="00192FDE">
            <w:pPr>
              <w:jc w:val="center"/>
            </w:pPr>
            <w:r w:rsidRPr="00D42B78">
              <w:t>(</w:t>
            </w:r>
            <w:r w:rsidRPr="00D42B78">
              <w:rPr>
                <w:lang w:val="tt-RU"/>
              </w:rPr>
              <w:t>2</w:t>
            </w:r>
            <w:r w:rsidRPr="00D42B78">
              <w:t>6 часов)</w:t>
            </w:r>
          </w:p>
        </w:tc>
      </w:tr>
      <w:tr w:rsidR="00A44F87" w:rsidTr="00192FDE">
        <w:trPr>
          <w:jc w:val="center"/>
        </w:trPr>
        <w:tc>
          <w:tcPr>
            <w:tcW w:w="1039" w:type="dxa"/>
            <w:shd w:val="clear" w:color="auto" w:fill="auto"/>
          </w:tcPr>
          <w:p w:rsidR="00A44F87" w:rsidRPr="00B90C1F" w:rsidRDefault="00A44F87" w:rsidP="00192FDE">
            <w:r w:rsidRPr="00B90C1F">
              <w:rPr>
                <w:b/>
              </w:rPr>
              <w:t>2</w:t>
            </w:r>
            <w:r w:rsidRPr="00B90C1F">
              <w:t>.</w:t>
            </w:r>
          </w:p>
        </w:tc>
        <w:tc>
          <w:tcPr>
            <w:tcW w:w="3675" w:type="dxa"/>
            <w:shd w:val="clear" w:color="auto" w:fill="auto"/>
          </w:tcPr>
          <w:p w:rsidR="00A44F87" w:rsidRPr="00B90C1F" w:rsidRDefault="00A44F87" w:rsidP="00192FDE">
            <w:pPr>
              <w:tabs>
                <w:tab w:val="left" w:pos="2910"/>
                <w:tab w:val="center" w:pos="4850"/>
              </w:tabs>
              <w:ind w:right="-29"/>
              <w:rPr>
                <w:b/>
              </w:rPr>
            </w:pPr>
            <w:r w:rsidRPr="00B90C1F">
              <w:t>Знакомство с материалами</w:t>
            </w:r>
          </w:p>
        </w:tc>
        <w:tc>
          <w:tcPr>
            <w:tcW w:w="851" w:type="dxa"/>
            <w:shd w:val="clear" w:color="auto" w:fill="auto"/>
          </w:tcPr>
          <w:p w:rsidR="00A44F87" w:rsidRPr="003B2A03" w:rsidRDefault="00A44F87" w:rsidP="00192FDE">
            <w:pPr>
              <w:tabs>
                <w:tab w:val="left" w:pos="2910"/>
                <w:tab w:val="center" w:pos="4850"/>
              </w:tabs>
              <w:ind w:right="-29"/>
              <w:jc w:val="center"/>
              <w:rPr>
                <w:b/>
                <w:lang w:val="en-US"/>
              </w:rPr>
            </w:pPr>
            <w:r>
              <w:rPr>
                <w:b/>
                <w:lang w:val="en-US"/>
              </w:rPr>
              <w:t>4</w:t>
            </w:r>
          </w:p>
        </w:tc>
        <w:tc>
          <w:tcPr>
            <w:tcW w:w="1829" w:type="dxa"/>
            <w:shd w:val="clear" w:color="auto" w:fill="auto"/>
          </w:tcPr>
          <w:p w:rsidR="00A44F87" w:rsidRPr="00176DB5" w:rsidRDefault="00A44F87" w:rsidP="00192FDE">
            <w:pPr>
              <w:tabs>
                <w:tab w:val="left" w:pos="2910"/>
                <w:tab w:val="center" w:pos="4850"/>
              </w:tabs>
              <w:ind w:right="-29"/>
              <w:rPr>
                <w:b/>
                <w:lang w:val="tt-RU"/>
              </w:rPr>
            </w:pPr>
            <w:r>
              <w:t>Природны</w:t>
            </w:r>
            <w:r>
              <w:rPr>
                <w:lang w:val="tt-RU"/>
              </w:rPr>
              <w:t>е</w:t>
            </w:r>
            <w:r w:rsidRPr="00D42B78">
              <w:t xml:space="preserve"> материал</w:t>
            </w:r>
            <w:r>
              <w:t>ы</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04.09</w:t>
            </w:r>
          </w:p>
          <w:p w:rsidR="00A44F87" w:rsidRDefault="00A44F87" w:rsidP="00192FDE">
            <w:pPr>
              <w:tabs>
                <w:tab w:val="left" w:pos="2910"/>
                <w:tab w:val="center" w:pos="4850"/>
              </w:tabs>
              <w:ind w:right="-29"/>
              <w:rPr>
                <w:b/>
                <w:lang w:val="tt-RU"/>
              </w:rPr>
            </w:pPr>
            <w:r>
              <w:rPr>
                <w:b/>
                <w:lang w:val="tt-RU"/>
              </w:rPr>
              <w:t>07.09</w:t>
            </w:r>
          </w:p>
          <w:p w:rsidR="00A44F87" w:rsidRPr="00E114F9"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3.</w:t>
            </w:r>
          </w:p>
        </w:tc>
        <w:tc>
          <w:tcPr>
            <w:tcW w:w="3675" w:type="dxa"/>
            <w:shd w:val="clear" w:color="auto" w:fill="auto"/>
            <w:vAlign w:val="center"/>
          </w:tcPr>
          <w:p w:rsidR="00A44F87" w:rsidRPr="00B90C1F" w:rsidRDefault="00A44F87" w:rsidP="00192FDE">
            <w:r w:rsidRPr="00B90C1F">
              <w:t>Осенний букет (аппликация из листьев)</w:t>
            </w:r>
          </w:p>
        </w:tc>
        <w:tc>
          <w:tcPr>
            <w:tcW w:w="851" w:type="dxa"/>
            <w:shd w:val="clear" w:color="auto" w:fill="auto"/>
            <w:vAlign w:val="center"/>
          </w:tcPr>
          <w:p w:rsidR="00A44F87" w:rsidRPr="00581385" w:rsidRDefault="00A44F87" w:rsidP="00192FDE">
            <w:pPr>
              <w:jc w:val="center"/>
              <w:rPr>
                <w:lang w:val="en-US"/>
              </w:rPr>
            </w:pPr>
            <w:r>
              <w:rPr>
                <w:lang w:val="en-US"/>
              </w:rPr>
              <w:t>6</w:t>
            </w:r>
          </w:p>
        </w:tc>
        <w:tc>
          <w:tcPr>
            <w:tcW w:w="1829" w:type="dxa"/>
            <w:shd w:val="clear" w:color="auto" w:fill="auto"/>
          </w:tcPr>
          <w:p w:rsidR="00A44F87" w:rsidRPr="00176DB5" w:rsidRDefault="00A44F87" w:rsidP="00192FDE">
            <w:pPr>
              <w:tabs>
                <w:tab w:val="left" w:pos="2910"/>
                <w:tab w:val="center" w:pos="4850"/>
              </w:tabs>
              <w:ind w:right="-29"/>
              <w:rPr>
                <w:b/>
                <w:lang w:val="tt-RU"/>
              </w:rPr>
            </w:pPr>
            <w:r w:rsidRPr="00B90C1F">
              <w:t>Картон, цв. бумага, ножницы, клей</w:t>
            </w:r>
            <w:r>
              <w:rPr>
                <w:lang w:val="tt-RU"/>
              </w:rPr>
              <w:t>,лист</w:t>
            </w:r>
            <w:r>
              <w:t>ь</w:t>
            </w:r>
            <w:r>
              <w:rPr>
                <w:lang w:val="tt-RU"/>
              </w:rPr>
              <w:t>я</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10.09</w:t>
            </w:r>
          </w:p>
          <w:p w:rsidR="00A44F87" w:rsidRDefault="00A44F87" w:rsidP="00192FDE">
            <w:pPr>
              <w:tabs>
                <w:tab w:val="left" w:pos="2910"/>
                <w:tab w:val="center" w:pos="4850"/>
              </w:tabs>
              <w:ind w:right="-29"/>
              <w:rPr>
                <w:b/>
                <w:lang w:val="tt-RU"/>
              </w:rPr>
            </w:pPr>
            <w:r>
              <w:rPr>
                <w:b/>
                <w:lang w:val="tt-RU"/>
              </w:rPr>
              <w:t>11.09</w:t>
            </w:r>
          </w:p>
          <w:p w:rsidR="00A44F87" w:rsidRDefault="00A44F87" w:rsidP="00192FDE">
            <w:pPr>
              <w:tabs>
                <w:tab w:val="left" w:pos="2910"/>
                <w:tab w:val="center" w:pos="4850"/>
              </w:tabs>
              <w:ind w:right="-29"/>
              <w:rPr>
                <w:b/>
                <w:lang w:val="tt-RU"/>
              </w:rPr>
            </w:pPr>
            <w:r>
              <w:rPr>
                <w:b/>
                <w:lang w:val="tt-RU"/>
              </w:rPr>
              <w:t>14.09</w:t>
            </w:r>
          </w:p>
          <w:p w:rsidR="00A44F87" w:rsidRPr="00E114F9"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4.</w:t>
            </w:r>
          </w:p>
        </w:tc>
        <w:tc>
          <w:tcPr>
            <w:tcW w:w="3675" w:type="dxa"/>
            <w:shd w:val="clear" w:color="auto" w:fill="auto"/>
            <w:vAlign w:val="center"/>
          </w:tcPr>
          <w:p w:rsidR="00A44F87" w:rsidRPr="00B90C1F" w:rsidRDefault="00A44F87" w:rsidP="00192FDE">
            <w:r w:rsidRPr="00B90C1F">
              <w:t>Игрушка из шишек</w:t>
            </w:r>
          </w:p>
        </w:tc>
        <w:tc>
          <w:tcPr>
            <w:tcW w:w="851" w:type="dxa"/>
            <w:shd w:val="clear" w:color="auto" w:fill="auto"/>
            <w:vAlign w:val="center"/>
          </w:tcPr>
          <w:p w:rsidR="00A44F87" w:rsidRPr="00581385" w:rsidRDefault="00A44F87" w:rsidP="00192FDE">
            <w:pPr>
              <w:jc w:val="center"/>
              <w:rPr>
                <w:lang w:val="en-US"/>
              </w:rPr>
            </w:pPr>
            <w:r>
              <w:rPr>
                <w:lang w:val="en-US"/>
              </w:rPr>
              <w:t>6</w:t>
            </w:r>
          </w:p>
        </w:tc>
        <w:tc>
          <w:tcPr>
            <w:tcW w:w="1829" w:type="dxa"/>
            <w:shd w:val="clear" w:color="auto" w:fill="auto"/>
          </w:tcPr>
          <w:p w:rsidR="00A44F87" w:rsidRPr="00385C01" w:rsidRDefault="00A44F87" w:rsidP="00192FDE">
            <w:pPr>
              <w:pStyle w:val="a9"/>
              <w:ind w:left="363"/>
            </w:pPr>
            <w:r w:rsidRPr="00385C01">
              <w:t>Клей,</w:t>
            </w:r>
          </w:p>
          <w:p w:rsidR="00A44F87" w:rsidRPr="00B90C1F" w:rsidRDefault="00A44F87" w:rsidP="00192FDE">
            <w:pPr>
              <w:pStyle w:val="a9"/>
              <w:ind w:left="363"/>
            </w:pPr>
            <w:r w:rsidRPr="00385C01">
              <w:t>шишки</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17.09</w:t>
            </w:r>
          </w:p>
          <w:p w:rsidR="00A44F87" w:rsidRDefault="00A44F87" w:rsidP="00192FDE">
            <w:pPr>
              <w:tabs>
                <w:tab w:val="left" w:pos="2910"/>
                <w:tab w:val="center" w:pos="4850"/>
              </w:tabs>
              <w:ind w:right="-29"/>
              <w:rPr>
                <w:b/>
                <w:lang w:val="tt-RU"/>
              </w:rPr>
            </w:pPr>
            <w:r>
              <w:rPr>
                <w:b/>
                <w:lang w:val="tt-RU"/>
              </w:rPr>
              <w:t>18.09</w:t>
            </w:r>
          </w:p>
          <w:p w:rsidR="00A44F87" w:rsidRDefault="00A44F87" w:rsidP="00192FDE">
            <w:pPr>
              <w:tabs>
                <w:tab w:val="left" w:pos="2910"/>
                <w:tab w:val="center" w:pos="4850"/>
              </w:tabs>
              <w:ind w:right="-29"/>
              <w:rPr>
                <w:b/>
                <w:lang w:val="tt-RU"/>
              </w:rPr>
            </w:pPr>
            <w:r>
              <w:rPr>
                <w:b/>
                <w:lang w:val="tt-RU"/>
              </w:rPr>
              <w:t>21.09</w:t>
            </w:r>
          </w:p>
          <w:p w:rsidR="00A44F87" w:rsidRPr="00E114F9"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5.</w:t>
            </w:r>
          </w:p>
        </w:tc>
        <w:tc>
          <w:tcPr>
            <w:tcW w:w="3675" w:type="dxa"/>
            <w:shd w:val="clear" w:color="auto" w:fill="auto"/>
            <w:vAlign w:val="center"/>
          </w:tcPr>
          <w:p w:rsidR="00A44F87" w:rsidRPr="00B90C1F" w:rsidRDefault="00A44F87" w:rsidP="00192FDE">
            <w:r w:rsidRPr="00B90C1F">
              <w:t>Гнездышко из веток и соломы</w:t>
            </w:r>
          </w:p>
        </w:tc>
        <w:tc>
          <w:tcPr>
            <w:tcW w:w="851" w:type="dxa"/>
            <w:shd w:val="clear" w:color="auto" w:fill="auto"/>
            <w:vAlign w:val="center"/>
          </w:tcPr>
          <w:p w:rsidR="00A44F87" w:rsidRPr="00581385" w:rsidRDefault="00A44F87" w:rsidP="00192FDE">
            <w:pPr>
              <w:jc w:val="center"/>
              <w:rPr>
                <w:lang w:val="en-US"/>
              </w:rPr>
            </w:pPr>
            <w:r>
              <w:rPr>
                <w:lang w:val="en-US"/>
              </w:rPr>
              <w:t>4</w:t>
            </w:r>
          </w:p>
        </w:tc>
        <w:tc>
          <w:tcPr>
            <w:tcW w:w="1829" w:type="dxa"/>
            <w:shd w:val="clear" w:color="auto" w:fill="auto"/>
          </w:tcPr>
          <w:p w:rsidR="00A44F87" w:rsidRDefault="00A44F87" w:rsidP="00192FDE">
            <w:pPr>
              <w:tabs>
                <w:tab w:val="left" w:pos="2910"/>
                <w:tab w:val="center" w:pos="4850"/>
              </w:tabs>
              <w:ind w:right="-29"/>
            </w:pPr>
            <w:r>
              <w:t>Ветка,солома,</w:t>
            </w:r>
          </w:p>
          <w:p w:rsidR="00A44F87" w:rsidRPr="00B90C1F" w:rsidRDefault="00A44F87" w:rsidP="00192FDE">
            <w:pPr>
              <w:tabs>
                <w:tab w:val="left" w:pos="2910"/>
                <w:tab w:val="center" w:pos="4850"/>
              </w:tabs>
              <w:ind w:right="-29"/>
              <w:rPr>
                <w:b/>
              </w:rPr>
            </w:pPr>
            <w:r w:rsidRPr="00B90C1F">
              <w:t>ножницы, клей</w:t>
            </w:r>
            <w:r>
              <w:t>,картон</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24.09</w:t>
            </w:r>
          </w:p>
          <w:p w:rsidR="00A44F87" w:rsidRDefault="00A44F87" w:rsidP="00192FDE">
            <w:pPr>
              <w:tabs>
                <w:tab w:val="left" w:pos="2910"/>
                <w:tab w:val="center" w:pos="4850"/>
              </w:tabs>
              <w:ind w:right="-29"/>
              <w:rPr>
                <w:b/>
                <w:lang w:val="tt-RU"/>
              </w:rPr>
            </w:pPr>
            <w:r>
              <w:rPr>
                <w:b/>
                <w:lang w:val="tt-RU"/>
              </w:rPr>
              <w:t>25.09</w:t>
            </w:r>
          </w:p>
          <w:p w:rsidR="00A44F87" w:rsidRPr="00E114F9"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6.</w:t>
            </w:r>
          </w:p>
        </w:tc>
        <w:tc>
          <w:tcPr>
            <w:tcW w:w="3675" w:type="dxa"/>
            <w:shd w:val="clear" w:color="auto" w:fill="auto"/>
            <w:vAlign w:val="center"/>
          </w:tcPr>
          <w:p w:rsidR="00A44F87" w:rsidRPr="00B90C1F" w:rsidRDefault="00A44F87" w:rsidP="00192FDE">
            <w:r w:rsidRPr="00B90C1F">
              <w:t>Строим дом. Создание композиции из природных материалов</w:t>
            </w:r>
          </w:p>
        </w:tc>
        <w:tc>
          <w:tcPr>
            <w:tcW w:w="851" w:type="dxa"/>
            <w:shd w:val="clear" w:color="auto" w:fill="auto"/>
            <w:vAlign w:val="center"/>
          </w:tcPr>
          <w:p w:rsidR="00A44F87" w:rsidRPr="00581385" w:rsidRDefault="00A44F87" w:rsidP="00192FDE">
            <w:pPr>
              <w:jc w:val="center"/>
              <w:rPr>
                <w:lang w:val="en-US"/>
              </w:rPr>
            </w:pPr>
            <w:r>
              <w:rPr>
                <w:lang w:val="en-US"/>
              </w:rPr>
              <w:t>6</w:t>
            </w:r>
          </w:p>
        </w:tc>
        <w:tc>
          <w:tcPr>
            <w:tcW w:w="1829" w:type="dxa"/>
            <w:shd w:val="clear" w:color="auto" w:fill="auto"/>
          </w:tcPr>
          <w:p w:rsidR="00A44F87" w:rsidRPr="00B90C1F" w:rsidRDefault="00A44F87" w:rsidP="00192FDE">
            <w:pPr>
              <w:tabs>
                <w:tab w:val="left" w:pos="2910"/>
                <w:tab w:val="center" w:pos="4850"/>
              </w:tabs>
              <w:ind w:right="-29"/>
              <w:rPr>
                <w:b/>
              </w:rPr>
            </w:pPr>
            <w:r>
              <w:t>Природны</w:t>
            </w:r>
            <w:r>
              <w:rPr>
                <w:lang w:val="tt-RU"/>
              </w:rPr>
              <w:t>е</w:t>
            </w:r>
            <w:r w:rsidRPr="00D42B78">
              <w:t xml:space="preserve"> материал</w:t>
            </w:r>
            <w:r>
              <w:t>ы,</w:t>
            </w:r>
            <w:r w:rsidRPr="00B90C1F">
              <w:t>ножницы, клей</w:t>
            </w:r>
            <w:r>
              <w:t>,картон</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28.09</w:t>
            </w:r>
          </w:p>
          <w:p w:rsidR="00A44F87" w:rsidRDefault="00A44F87" w:rsidP="00192FDE">
            <w:pPr>
              <w:tabs>
                <w:tab w:val="left" w:pos="2910"/>
                <w:tab w:val="center" w:pos="4850"/>
              </w:tabs>
              <w:ind w:right="-29"/>
              <w:rPr>
                <w:b/>
                <w:lang w:val="tt-RU"/>
              </w:rPr>
            </w:pPr>
            <w:r>
              <w:rPr>
                <w:b/>
                <w:lang w:val="tt-RU"/>
              </w:rPr>
              <w:t>01.10</w:t>
            </w:r>
          </w:p>
          <w:p w:rsidR="00A44F87" w:rsidRPr="00E114F9" w:rsidRDefault="00A44F87" w:rsidP="00192FDE">
            <w:pPr>
              <w:tabs>
                <w:tab w:val="left" w:pos="2910"/>
                <w:tab w:val="center" w:pos="4850"/>
              </w:tabs>
              <w:ind w:right="-29"/>
              <w:rPr>
                <w:b/>
                <w:lang w:val="tt-RU"/>
              </w:rPr>
            </w:pPr>
            <w:r>
              <w:rPr>
                <w:b/>
                <w:lang w:val="tt-RU"/>
              </w:rPr>
              <w:t>02.10</w:t>
            </w: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9966" w:type="dxa"/>
            <w:gridSpan w:val="7"/>
            <w:shd w:val="clear" w:color="auto" w:fill="auto"/>
          </w:tcPr>
          <w:p w:rsidR="00A44F87" w:rsidRDefault="00A44F87" w:rsidP="00192FDE">
            <w:pPr>
              <w:jc w:val="center"/>
              <w:rPr>
                <w:lang w:val="tt-RU"/>
              </w:rPr>
            </w:pPr>
            <w:r w:rsidRPr="00B90C1F">
              <w:t>"Чудесные превращения" (поделки из бросовых материалов) )</w:t>
            </w:r>
          </w:p>
          <w:p w:rsidR="00A44F87" w:rsidRDefault="00A44F87" w:rsidP="00192FDE">
            <w:pPr>
              <w:tabs>
                <w:tab w:val="left" w:pos="2910"/>
                <w:tab w:val="center" w:pos="4850"/>
              </w:tabs>
              <w:ind w:right="-29"/>
              <w:jc w:val="center"/>
              <w:rPr>
                <w:b/>
              </w:rPr>
            </w:pPr>
            <w:r>
              <w:t>(</w:t>
            </w:r>
            <w:r>
              <w:rPr>
                <w:lang w:val="tt-RU"/>
              </w:rPr>
              <w:t>2</w:t>
            </w:r>
            <w:r w:rsidRPr="00B90C1F">
              <w:t>4 часов)</w:t>
            </w: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7.</w:t>
            </w:r>
          </w:p>
        </w:tc>
        <w:tc>
          <w:tcPr>
            <w:tcW w:w="3675" w:type="dxa"/>
            <w:shd w:val="clear" w:color="auto" w:fill="auto"/>
            <w:vAlign w:val="center"/>
          </w:tcPr>
          <w:p w:rsidR="00A44F87" w:rsidRPr="00B90C1F" w:rsidRDefault="00A44F87" w:rsidP="00192FDE">
            <w:r w:rsidRPr="00B90C1F">
              <w:t>Домик-кормушка для птиц из пластиковых бутылок</w:t>
            </w:r>
          </w:p>
        </w:tc>
        <w:tc>
          <w:tcPr>
            <w:tcW w:w="851" w:type="dxa"/>
            <w:shd w:val="clear" w:color="auto" w:fill="auto"/>
            <w:vAlign w:val="center"/>
          </w:tcPr>
          <w:p w:rsidR="00A44F87" w:rsidRPr="006F18E8" w:rsidRDefault="00A44F87" w:rsidP="00192FDE">
            <w:pPr>
              <w:jc w:val="center"/>
              <w:rPr>
                <w:lang w:val="tt-RU"/>
              </w:rPr>
            </w:pPr>
            <w:r w:rsidRPr="00B90C1F">
              <w:t>2</w:t>
            </w:r>
          </w:p>
        </w:tc>
        <w:tc>
          <w:tcPr>
            <w:tcW w:w="1829" w:type="dxa"/>
            <w:shd w:val="clear" w:color="auto" w:fill="auto"/>
          </w:tcPr>
          <w:p w:rsidR="00A44F87" w:rsidRDefault="00A44F87" w:rsidP="00192FDE">
            <w:pPr>
              <w:rPr>
                <w:rStyle w:val="af"/>
                <w:i w:val="0"/>
              </w:rPr>
            </w:pPr>
            <w:r w:rsidRPr="00176DB5">
              <w:rPr>
                <w:rStyle w:val="af"/>
              </w:rPr>
              <w:t>Пластико</w:t>
            </w:r>
          </w:p>
          <w:p w:rsidR="00A44F87" w:rsidRDefault="00A44F87" w:rsidP="00192FDE">
            <w:pPr>
              <w:rPr>
                <w:rStyle w:val="af"/>
                <w:i w:val="0"/>
              </w:rPr>
            </w:pPr>
            <w:r w:rsidRPr="00176DB5">
              <w:rPr>
                <w:rStyle w:val="af"/>
              </w:rPr>
              <w:t>вые бутылки,клей,</w:t>
            </w:r>
          </w:p>
          <w:p w:rsidR="00A44F87" w:rsidRPr="00176DB5" w:rsidRDefault="00A44F87" w:rsidP="00192FDE">
            <w:pPr>
              <w:rPr>
                <w:rStyle w:val="af"/>
                <w:i w:val="0"/>
              </w:rPr>
            </w:pPr>
            <w:r w:rsidRPr="00176DB5">
              <w:rPr>
                <w:rStyle w:val="af"/>
              </w:rPr>
              <w:t>ножницы.</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05.10</w:t>
            </w:r>
          </w:p>
          <w:p w:rsidR="00A44F87" w:rsidRPr="00E114F9"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lastRenderedPageBreak/>
              <w:t>8.</w:t>
            </w:r>
          </w:p>
        </w:tc>
        <w:tc>
          <w:tcPr>
            <w:tcW w:w="3675" w:type="dxa"/>
            <w:shd w:val="clear" w:color="auto" w:fill="auto"/>
            <w:vAlign w:val="center"/>
          </w:tcPr>
          <w:p w:rsidR="00A44F87" w:rsidRPr="00B90C1F" w:rsidRDefault="00A44F87" w:rsidP="00192FDE">
            <w:r w:rsidRPr="00B90C1F">
              <w:t>Декор бутылки (декупаж, роспись)</w:t>
            </w:r>
          </w:p>
        </w:tc>
        <w:tc>
          <w:tcPr>
            <w:tcW w:w="851" w:type="dxa"/>
            <w:shd w:val="clear" w:color="auto" w:fill="auto"/>
            <w:vAlign w:val="center"/>
          </w:tcPr>
          <w:p w:rsidR="00A44F87" w:rsidRPr="00F27674" w:rsidRDefault="00A44F87" w:rsidP="00192FDE">
            <w:pPr>
              <w:jc w:val="center"/>
              <w:rPr>
                <w:lang w:val="tt-RU"/>
              </w:rPr>
            </w:pPr>
            <w:r>
              <w:rPr>
                <w:lang w:val="tt-RU"/>
              </w:rPr>
              <w:t>4</w:t>
            </w:r>
          </w:p>
        </w:tc>
        <w:tc>
          <w:tcPr>
            <w:tcW w:w="1829" w:type="dxa"/>
            <w:shd w:val="clear" w:color="auto" w:fill="auto"/>
          </w:tcPr>
          <w:p w:rsidR="00A44F87" w:rsidRPr="00176DB5" w:rsidRDefault="00A44F87" w:rsidP="00192FDE">
            <w:r w:rsidRPr="00176DB5">
              <w:t>Кисточка,</w:t>
            </w:r>
            <w:r>
              <w:t>клей,салфетки</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08.10</w:t>
            </w:r>
          </w:p>
          <w:p w:rsidR="00A44F87" w:rsidRDefault="00A44F87" w:rsidP="00192FDE">
            <w:pPr>
              <w:tabs>
                <w:tab w:val="left" w:pos="2910"/>
                <w:tab w:val="center" w:pos="4850"/>
              </w:tabs>
              <w:ind w:right="-29"/>
              <w:rPr>
                <w:b/>
                <w:lang w:val="tt-RU"/>
              </w:rPr>
            </w:pPr>
            <w:r>
              <w:rPr>
                <w:b/>
                <w:lang w:val="tt-RU"/>
              </w:rPr>
              <w:t>09.10</w:t>
            </w:r>
          </w:p>
          <w:p w:rsidR="00A44F87" w:rsidRPr="00E114F9"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9.</w:t>
            </w:r>
          </w:p>
        </w:tc>
        <w:tc>
          <w:tcPr>
            <w:tcW w:w="3675" w:type="dxa"/>
            <w:shd w:val="clear" w:color="auto" w:fill="auto"/>
            <w:vAlign w:val="center"/>
          </w:tcPr>
          <w:p w:rsidR="00A44F87" w:rsidRPr="00B90C1F" w:rsidRDefault="00A44F87" w:rsidP="00192FDE">
            <w:r w:rsidRPr="00B90C1F">
              <w:t>Игрушки из спичечных коробков</w:t>
            </w:r>
          </w:p>
        </w:tc>
        <w:tc>
          <w:tcPr>
            <w:tcW w:w="851" w:type="dxa"/>
            <w:shd w:val="clear" w:color="auto" w:fill="auto"/>
            <w:vAlign w:val="center"/>
          </w:tcPr>
          <w:p w:rsidR="00A44F87" w:rsidRPr="00B90C1F" w:rsidRDefault="00A44F87" w:rsidP="00192FDE">
            <w:pPr>
              <w:jc w:val="center"/>
            </w:pPr>
            <w:r w:rsidRPr="00B90C1F">
              <w:t>2</w:t>
            </w:r>
          </w:p>
        </w:tc>
        <w:tc>
          <w:tcPr>
            <w:tcW w:w="1829" w:type="dxa"/>
            <w:shd w:val="clear" w:color="auto" w:fill="auto"/>
          </w:tcPr>
          <w:p w:rsidR="00A44F87" w:rsidRPr="004D039E" w:rsidRDefault="00A44F87" w:rsidP="00192FDE">
            <w:r w:rsidRPr="004D039E">
              <w:t>Спичечные коробки,клей,ножницы,картон</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12.10</w:t>
            </w:r>
          </w:p>
          <w:p w:rsidR="00A44F87" w:rsidRPr="00E114F9"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10.</w:t>
            </w:r>
          </w:p>
        </w:tc>
        <w:tc>
          <w:tcPr>
            <w:tcW w:w="3675" w:type="dxa"/>
            <w:shd w:val="clear" w:color="auto" w:fill="auto"/>
            <w:vAlign w:val="center"/>
          </w:tcPr>
          <w:p w:rsidR="00A44F87" w:rsidRPr="00B90C1F" w:rsidRDefault="00A44F87" w:rsidP="00192FDE">
            <w:r w:rsidRPr="00B90C1F">
              <w:t>Мини-сад за стеклом (композиция в стеклянной бутылке)</w:t>
            </w:r>
          </w:p>
        </w:tc>
        <w:tc>
          <w:tcPr>
            <w:tcW w:w="851" w:type="dxa"/>
            <w:shd w:val="clear" w:color="auto" w:fill="auto"/>
            <w:vAlign w:val="center"/>
          </w:tcPr>
          <w:p w:rsidR="00A44F87" w:rsidRPr="00581385" w:rsidRDefault="00A44F87" w:rsidP="00192FDE">
            <w:pPr>
              <w:jc w:val="center"/>
              <w:rPr>
                <w:lang w:val="en-US"/>
              </w:rPr>
            </w:pPr>
            <w:r>
              <w:rPr>
                <w:lang w:val="en-US"/>
              </w:rPr>
              <w:t>8</w:t>
            </w:r>
          </w:p>
        </w:tc>
        <w:tc>
          <w:tcPr>
            <w:tcW w:w="1829" w:type="dxa"/>
            <w:shd w:val="clear" w:color="auto" w:fill="auto"/>
          </w:tcPr>
          <w:p w:rsidR="00A44F87" w:rsidRPr="00B90C1F" w:rsidRDefault="00A44F87" w:rsidP="00192FDE">
            <w:pPr>
              <w:tabs>
                <w:tab w:val="left" w:pos="2910"/>
                <w:tab w:val="center" w:pos="4850"/>
              </w:tabs>
              <w:ind w:right="-29"/>
              <w:rPr>
                <w:b/>
              </w:rPr>
            </w:pPr>
            <w:r w:rsidRPr="00176DB5">
              <w:t>Кисточка,</w:t>
            </w:r>
            <w:r>
              <w:t>клей,гуашь</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15.10</w:t>
            </w:r>
          </w:p>
          <w:p w:rsidR="00A44F87" w:rsidRDefault="00A44F87" w:rsidP="00192FDE">
            <w:pPr>
              <w:tabs>
                <w:tab w:val="left" w:pos="2910"/>
                <w:tab w:val="center" w:pos="4850"/>
              </w:tabs>
              <w:ind w:right="-29"/>
              <w:rPr>
                <w:b/>
                <w:lang w:val="tt-RU"/>
              </w:rPr>
            </w:pPr>
            <w:r>
              <w:rPr>
                <w:b/>
                <w:lang w:val="tt-RU"/>
              </w:rPr>
              <w:t>16.10</w:t>
            </w:r>
          </w:p>
          <w:p w:rsidR="00A44F87" w:rsidRDefault="00A44F87" w:rsidP="00192FDE">
            <w:pPr>
              <w:tabs>
                <w:tab w:val="left" w:pos="2910"/>
                <w:tab w:val="center" w:pos="4850"/>
              </w:tabs>
              <w:ind w:right="-29"/>
              <w:rPr>
                <w:b/>
                <w:lang w:val="tt-RU"/>
              </w:rPr>
            </w:pPr>
            <w:r>
              <w:rPr>
                <w:b/>
                <w:lang w:val="tt-RU"/>
              </w:rPr>
              <w:t>19.10</w:t>
            </w:r>
          </w:p>
          <w:p w:rsidR="00A44F87" w:rsidRDefault="00A44F87" w:rsidP="00192FDE">
            <w:pPr>
              <w:tabs>
                <w:tab w:val="left" w:pos="2910"/>
                <w:tab w:val="center" w:pos="4850"/>
              </w:tabs>
              <w:ind w:right="-29"/>
              <w:rPr>
                <w:b/>
                <w:lang w:val="tt-RU"/>
              </w:rPr>
            </w:pPr>
            <w:r>
              <w:rPr>
                <w:b/>
                <w:lang w:val="tt-RU"/>
              </w:rPr>
              <w:t>22.10</w:t>
            </w:r>
          </w:p>
          <w:p w:rsidR="00A44F87" w:rsidRPr="00E114F9"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11.</w:t>
            </w:r>
          </w:p>
        </w:tc>
        <w:tc>
          <w:tcPr>
            <w:tcW w:w="3675" w:type="dxa"/>
            <w:shd w:val="clear" w:color="auto" w:fill="auto"/>
            <w:vAlign w:val="center"/>
          </w:tcPr>
          <w:p w:rsidR="00A44F87" w:rsidRPr="00B90C1F" w:rsidRDefault="00A44F87" w:rsidP="00192FDE">
            <w:r w:rsidRPr="00B90C1F">
              <w:t>Волшебная шкатулка (оклеивание коробки пуговицами/ крупами/ракушками, декорирование)</w:t>
            </w:r>
          </w:p>
        </w:tc>
        <w:tc>
          <w:tcPr>
            <w:tcW w:w="851" w:type="dxa"/>
            <w:shd w:val="clear" w:color="auto" w:fill="auto"/>
            <w:vAlign w:val="center"/>
          </w:tcPr>
          <w:p w:rsidR="00A44F87" w:rsidRPr="00581385" w:rsidRDefault="00A44F87" w:rsidP="00192FDE">
            <w:pPr>
              <w:jc w:val="center"/>
              <w:rPr>
                <w:lang w:val="en-US"/>
              </w:rPr>
            </w:pPr>
            <w:r>
              <w:rPr>
                <w:lang w:val="en-US"/>
              </w:rPr>
              <w:t>8</w:t>
            </w:r>
          </w:p>
        </w:tc>
        <w:tc>
          <w:tcPr>
            <w:tcW w:w="1829" w:type="dxa"/>
            <w:shd w:val="clear" w:color="auto" w:fill="auto"/>
          </w:tcPr>
          <w:p w:rsidR="00A44F87" w:rsidRPr="004D039E" w:rsidRDefault="00A44F87" w:rsidP="00192FDE">
            <w:r w:rsidRPr="004D039E">
              <w:t>Клей,пуговицыракушки,крупы</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23.10</w:t>
            </w:r>
          </w:p>
          <w:p w:rsidR="00A44F87" w:rsidRDefault="00A44F87" w:rsidP="00192FDE">
            <w:pPr>
              <w:tabs>
                <w:tab w:val="left" w:pos="2910"/>
                <w:tab w:val="center" w:pos="4850"/>
              </w:tabs>
              <w:ind w:right="-29"/>
              <w:rPr>
                <w:b/>
                <w:lang w:val="tt-RU"/>
              </w:rPr>
            </w:pPr>
            <w:r>
              <w:rPr>
                <w:b/>
                <w:lang w:val="tt-RU"/>
              </w:rPr>
              <w:t>26.10</w:t>
            </w:r>
          </w:p>
          <w:p w:rsidR="00A44F87" w:rsidRDefault="00A44F87" w:rsidP="00192FDE">
            <w:pPr>
              <w:tabs>
                <w:tab w:val="left" w:pos="2910"/>
                <w:tab w:val="center" w:pos="4850"/>
              </w:tabs>
              <w:ind w:right="-29"/>
              <w:rPr>
                <w:b/>
                <w:lang w:val="tt-RU"/>
              </w:rPr>
            </w:pPr>
            <w:r>
              <w:rPr>
                <w:b/>
                <w:lang w:val="tt-RU"/>
              </w:rPr>
              <w:t>29.10</w:t>
            </w:r>
          </w:p>
          <w:p w:rsidR="00A44F87" w:rsidRDefault="00A44F87" w:rsidP="00192FDE">
            <w:pPr>
              <w:tabs>
                <w:tab w:val="left" w:pos="2910"/>
                <w:tab w:val="center" w:pos="4850"/>
              </w:tabs>
              <w:ind w:right="-29"/>
              <w:rPr>
                <w:b/>
                <w:lang w:val="tt-RU"/>
              </w:rPr>
            </w:pPr>
            <w:r>
              <w:rPr>
                <w:b/>
                <w:lang w:val="tt-RU"/>
              </w:rPr>
              <w:t>30.10</w:t>
            </w:r>
          </w:p>
          <w:p w:rsidR="00A44F87" w:rsidRPr="00E114F9"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9966" w:type="dxa"/>
            <w:gridSpan w:val="7"/>
            <w:shd w:val="clear" w:color="auto" w:fill="auto"/>
          </w:tcPr>
          <w:p w:rsidR="00A44F87" w:rsidRDefault="00A44F87" w:rsidP="00192FDE">
            <w:pPr>
              <w:tabs>
                <w:tab w:val="left" w:pos="2910"/>
                <w:tab w:val="center" w:pos="4850"/>
              </w:tabs>
              <w:ind w:right="-29"/>
              <w:jc w:val="center"/>
              <w:rPr>
                <w:b/>
              </w:rPr>
            </w:pPr>
            <w:r w:rsidRPr="00B90C1F">
              <w:t>"Мукосолье" (лепк</w:t>
            </w:r>
            <w:r>
              <w:t>а из соленого теста) (2</w:t>
            </w:r>
            <w:r>
              <w:rPr>
                <w:lang w:val="tt-RU"/>
              </w:rPr>
              <w:t>6</w:t>
            </w:r>
            <w:r w:rsidRPr="00B90C1F">
              <w:t xml:space="preserve"> часов)</w:t>
            </w: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12.</w:t>
            </w:r>
          </w:p>
        </w:tc>
        <w:tc>
          <w:tcPr>
            <w:tcW w:w="3675" w:type="dxa"/>
            <w:shd w:val="clear" w:color="auto" w:fill="auto"/>
            <w:vAlign w:val="center"/>
          </w:tcPr>
          <w:p w:rsidR="00A44F87" w:rsidRPr="00B90C1F" w:rsidRDefault="00A44F87" w:rsidP="00192FDE">
            <w:r w:rsidRPr="00B90C1F">
              <w:t>Как приготовить тесто. Основные приемы работы. Лепка кукольных пирогов</w:t>
            </w:r>
          </w:p>
        </w:tc>
        <w:tc>
          <w:tcPr>
            <w:tcW w:w="851" w:type="dxa"/>
            <w:shd w:val="clear" w:color="auto" w:fill="auto"/>
            <w:vAlign w:val="center"/>
          </w:tcPr>
          <w:p w:rsidR="00A44F87" w:rsidRPr="00F27674" w:rsidRDefault="00A44F87" w:rsidP="00192FDE">
            <w:pPr>
              <w:jc w:val="center"/>
              <w:rPr>
                <w:lang w:val="tt-RU"/>
              </w:rPr>
            </w:pPr>
            <w:r>
              <w:rPr>
                <w:lang w:val="tt-RU"/>
              </w:rPr>
              <w:t>4</w:t>
            </w:r>
          </w:p>
        </w:tc>
        <w:tc>
          <w:tcPr>
            <w:tcW w:w="1829" w:type="dxa"/>
            <w:shd w:val="clear" w:color="auto" w:fill="auto"/>
          </w:tcPr>
          <w:p w:rsidR="00A44F87" w:rsidRPr="004D039E" w:rsidRDefault="00A44F87" w:rsidP="00192FDE">
            <w:r w:rsidRPr="004D039E">
              <w:t>Соленое тесто</w:t>
            </w:r>
            <w:r>
              <w:t>,кисточка, гуашь</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02.11</w:t>
            </w:r>
          </w:p>
          <w:p w:rsidR="00A44F87" w:rsidRDefault="00A44F87" w:rsidP="00192FDE">
            <w:pPr>
              <w:tabs>
                <w:tab w:val="left" w:pos="2910"/>
                <w:tab w:val="center" w:pos="4850"/>
              </w:tabs>
              <w:ind w:right="-29"/>
              <w:rPr>
                <w:b/>
                <w:lang w:val="tt-RU"/>
              </w:rPr>
            </w:pPr>
            <w:r>
              <w:rPr>
                <w:b/>
                <w:lang w:val="tt-RU"/>
              </w:rPr>
              <w:t>05.11</w:t>
            </w:r>
          </w:p>
          <w:p w:rsidR="00A44F87" w:rsidRPr="00BA570E"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13.</w:t>
            </w:r>
          </w:p>
        </w:tc>
        <w:tc>
          <w:tcPr>
            <w:tcW w:w="3675" w:type="dxa"/>
            <w:shd w:val="clear" w:color="auto" w:fill="auto"/>
            <w:vAlign w:val="center"/>
          </w:tcPr>
          <w:p w:rsidR="00A44F87" w:rsidRPr="00B90C1F" w:rsidRDefault="00A44F87" w:rsidP="00192FDE">
            <w:r w:rsidRPr="00B90C1F">
              <w:t>Лепка цветов, животных</w:t>
            </w:r>
          </w:p>
        </w:tc>
        <w:tc>
          <w:tcPr>
            <w:tcW w:w="851" w:type="dxa"/>
            <w:shd w:val="clear" w:color="auto" w:fill="auto"/>
            <w:vAlign w:val="center"/>
          </w:tcPr>
          <w:p w:rsidR="00A44F87" w:rsidRPr="00304F93" w:rsidRDefault="00A44F87" w:rsidP="00192FDE">
            <w:pPr>
              <w:jc w:val="center"/>
              <w:rPr>
                <w:lang w:val="en-US"/>
              </w:rPr>
            </w:pPr>
            <w:r>
              <w:rPr>
                <w:lang w:val="en-US"/>
              </w:rPr>
              <w:t>8</w:t>
            </w:r>
          </w:p>
        </w:tc>
        <w:tc>
          <w:tcPr>
            <w:tcW w:w="1829" w:type="dxa"/>
            <w:shd w:val="clear" w:color="auto" w:fill="auto"/>
          </w:tcPr>
          <w:p w:rsidR="00A44F87" w:rsidRPr="00B90C1F" w:rsidRDefault="00A44F87" w:rsidP="00192FDE">
            <w:pPr>
              <w:tabs>
                <w:tab w:val="left" w:pos="2910"/>
                <w:tab w:val="center" w:pos="4850"/>
              </w:tabs>
              <w:ind w:right="-29"/>
              <w:rPr>
                <w:b/>
              </w:rPr>
            </w:pPr>
            <w:r w:rsidRPr="004D039E">
              <w:t>Соленое тесто</w:t>
            </w:r>
            <w:r>
              <w:t>,кисточка, гуашь</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06.11</w:t>
            </w:r>
          </w:p>
          <w:p w:rsidR="00A44F87" w:rsidRDefault="00A44F87" w:rsidP="00192FDE">
            <w:pPr>
              <w:tabs>
                <w:tab w:val="left" w:pos="2910"/>
                <w:tab w:val="center" w:pos="4850"/>
              </w:tabs>
              <w:ind w:right="-29"/>
              <w:rPr>
                <w:b/>
                <w:lang w:val="tt-RU"/>
              </w:rPr>
            </w:pPr>
            <w:r>
              <w:rPr>
                <w:b/>
                <w:lang w:val="tt-RU"/>
              </w:rPr>
              <w:t>09.11</w:t>
            </w:r>
          </w:p>
          <w:p w:rsidR="00A44F87" w:rsidRDefault="00A44F87" w:rsidP="00192FDE">
            <w:pPr>
              <w:tabs>
                <w:tab w:val="left" w:pos="2910"/>
                <w:tab w:val="center" w:pos="4850"/>
              </w:tabs>
              <w:ind w:right="-29"/>
              <w:rPr>
                <w:b/>
                <w:lang w:val="tt-RU"/>
              </w:rPr>
            </w:pPr>
            <w:r>
              <w:rPr>
                <w:b/>
                <w:lang w:val="tt-RU"/>
              </w:rPr>
              <w:t>12.11</w:t>
            </w:r>
          </w:p>
          <w:p w:rsidR="00A44F87" w:rsidRDefault="00A44F87" w:rsidP="00192FDE">
            <w:pPr>
              <w:tabs>
                <w:tab w:val="left" w:pos="2910"/>
                <w:tab w:val="center" w:pos="4850"/>
              </w:tabs>
              <w:ind w:right="-29"/>
              <w:rPr>
                <w:b/>
                <w:lang w:val="tt-RU"/>
              </w:rPr>
            </w:pPr>
            <w:r>
              <w:rPr>
                <w:b/>
                <w:lang w:val="tt-RU"/>
              </w:rPr>
              <w:t>13.11</w:t>
            </w:r>
          </w:p>
          <w:p w:rsidR="00A44F87" w:rsidRPr="00271031"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14.</w:t>
            </w:r>
          </w:p>
        </w:tc>
        <w:tc>
          <w:tcPr>
            <w:tcW w:w="3675" w:type="dxa"/>
            <w:shd w:val="clear" w:color="auto" w:fill="auto"/>
            <w:vAlign w:val="center"/>
          </w:tcPr>
          <w:p w:rsidR="00A44F87" w:rsidRPr="00B90C1F" w:rsidRDefault="00A44F87" w:rsidP="00192FDE">
            <w:r w:rsidRPr="00B90C1F">
              <w:t>Лепка домовенка</w:t>
            </w:r>
          </w:p>
        </w:tc>
        <w:tc>
          <w:tcPr>
            <w:tcW w:w="851" w:type="dxa"/>
            <w:shd w:val="clear" w:color="auto" w:fill="auto"/>
            <w:vAlign w:val="center"/>
          </w:tcPr>
          <w:p w:rsidR="00A44F87" w:rsidRPr="00B90C1F" w:rsidRDefault="00A44F87" w:rsidP="00192FDE">
            <w:pPr>
              <w:jc w:val="center"/>
            </w:pPr>
            <w:r w:rsidRPr="00B90C1F">
              <w:t>6</w:t>
            </w:r>
          </w:p>
        </w:tc>
        <w:tc>
          <w:tcPr>
            <w:tcW w:w="1829" w:type="dxa"/>
            <w:shd w:val="clear" w:color="auto" w:fill="auto"/>
          </w:tcPr>
          <w:p w:rsidR="00A44F87" w:rsidRPr="00B90C1F" w:rsidRDefault="00A44F87" w:rsidP="00192FDE">
            <w:pPr>
              <w:tabs>
                <w:tab w:val="left" w:pos="2910"/>
                <w:tab w:val="center" w:pos="4850"/>
              </w:tabs>
              <w:ind w:right="-29"/>
              <w:rPr>
                <w:b/>
              </w:rPr>
            </w:pPr>
            <w:r w:rsidRPr="004D039E">
              <w:t>Соленое тесто</w:t>
            </w:r>
            <w:r>
              <w:t>,кисточка, гуашь</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16.11</w:t>
            </w:r>
          </w:p>
          <w:p w:rsidR="00A44F87" w:rsidRDefault="00A44F87" w:rsidP="00192FDE">
            <w:pPr>
              <w:tabs>
                <w:tab w:val="left" w:pos="2910"/>
                <w:tab w:val="center" w:pos="4850"/>
              </w:tabs>
              <w:ind w:right="-29"/>
              <w:rPr>
                <w:b/>
                <w:lang w:val="tt-RU"/>
              </w:rPr>
            </w:pPr>
            <w:r>
              <w:rPr>
                <w:b/>
                <w:lang w:val="tt-RU"/>
              </w:rPr>
              <w:t>19.11</w:t>
            </w:r>
          </w:p>
          <w:p w:rsidR="00A44F87" w:rsidRDefault="00A44F87" w:rsidP="00192FDE">
            <w:pPr>
              <w:tabs>
                <w:tab w:val="left" w:pos="2910"/>
                <w:tab w:val="center" w:pos="4850"/>
              </w:tabs>
              <w:ind w:right="-29"/>
              <w:rPr>
                <w:b/>
                <w:lang w:val="tt-RU"/>
              </w:rPr>
            </w:pPr>
            <w:r>
              <w:rPr>
                <w:b/>
                <w:lang w:val="tt-RU"/>
              </w:rPr>
              <w:t>20.11</w:t>
            </w:r>
          </w:p>
          <w:p w:rsidR="00A44F87" w:rsidRPr="00271031"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15.</w:t>
            </w:r>
          </w:p>
        </w:tc>
        <w:tc>
          <w:tcPr>
            <w:tcW w:w="3675" w:type="dxa"/>
            <w:shd w:val="clear" w:color="auto" w:fill="auto"/>
            <w:vAlign w:val="center"/>
          </w:tcPr>
          <w:p w:rsidR="00A44F87" w:rsidRPr="00B90C1F" w:rsidRDefault="00A44F87" w:rsidP="00192FDE">
            <w:r w:rsidRPr="00B90C1F">
              <w:t>Лепка совместной композиции по мотивам сказок</w:t>
            </w:r>
          </w:p>
        </w:tc>
        <w:tc>
          <w:tcPr>
            <w:tcW w:w="851" w:type="dxa"/>
            <w:shd w:val="clear" w:color="auto" w:fill="auto"/>
            <w:vAlign w:val="center"/>
          </w:tcPr>
          <w:p w:rsidR="00A44F87" w:rsidRPr="00304F93" w:rsidRDefault="00A44F87" w:rsidP="00192FDE">
            <w:pPr>
              <w:jc w:val="center"/>
              <w:rPr>
                <w:lang w:val="en-US"/>
              </w:rPr>
            </w:pPr>
            <w:r>
              <w:rPr>
                <w:lang w:val="en-US"/>
              </w:rPr>
              <w:t>8</w:t>
            </w:r>
          </w:p>
        </w:tc>
        <w:tc>
          <w:tcPr>
            <w:tcW w:w="1829" w:type="dxa"/>
            <w:shd w:val="clear" w:color="auto" w:fill="auto"/>
          </w:tcPr>
          <w:p w:rsidR="00A44F87" w:rsidRPr="00B90C1F" w:rsidRDefault="00A44F87" w:rsidP="00192FDE">
            <w:pPr>
              <w:tabs>
                <w:tab w:val="left" w:pos="2910"/>
                <w:tab w:val="center" w:pos="4850"/>
              </w:tabs>
              <w:ind w:right="-29"/>
              <w:rPr>
                <w:b/>
              </w:rPr>
            </w:pPr>
            <w:r w:rsidRPr="004D039E">
              <w:t>Соленое тесто</w:t>
            </w:r>
            <w:r>
              <w:t>,кисточка, гуашь</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23.11</w:t>
            </w:r>
          </w:p>
          <w:p w:rsidR="00A44F87" w:rsidRDefault="00A44F87" w:rsidP="00192FDE">
            <w:pPr>
              <w:tabs>
                <w:tab w:val="left" w:pos="2910"/>
                <w:tab w:val="center" w:pos="4850"/>
              </w:tabs>
              <w:ind w:right="-29"/>
              <w:rPr>
                <w:b/>
                <w:lang w:val="tt-RU"/>
              </w:rPr>
            </w:pPr>
            <w:r>
              <w:rPr>
                <w:b/>
                <w:lang w:val="tt-RU"/>
              </w:rPr>
              <w:t>26.11</w:t>
            </w:r>
          </w:p>
          <w:p w:rsidR="00A44F87" w:rsidRDefault="00A44F87" w:rsidP="00192FDE">
            <w:pPr>
              <w:tabs>
                <w:tab w:val="left" w:pos="2910"/>
                <w:tab w:val="center" w:pos="4850"/>
              </w:tabs>
              <w:ind w:right="-29"/>
              <w:rPr>
                <w:b/>
                <w:lang w:val="tt-RU"/>
              </w:rPr>
            </w:pPr>
            <w:r>
              <w:rPr>
                <w:b/>
                <w:lang w:val="tt-RU"/>
              </w:rPr>
              <w:t>27.11</w:t>
            </w:r>
          </w:p>
          <w:p w:rsidR="00A44F87" w:rsidRDefault="00A44F87" w:rsidP="00192FDE">
            <w:pPr>
              <w:tabs>
                <w:tab w:val="left" w:pos="2910"/>
                <w:tab w:val="center" w:pos="4850"/>
              </w:tabs>
              <w:ind w:right="-29"/>
              <w:rPr>
                <w:b/>
                <w:lang w:val="tt-RU"/>
              </w:rPr>
            </w:pPr>
            <w:r>
              <w:rPr>
                <w:b/>
                <w:lang w:val="tt-RU"/>
              </w:rPr>
              <w:t>30.11</w:t>
            </w:r>
          </w:p>
          <w:p w:rsidR="00A44F87" w:rsidRPr="00271031"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9966" w:type="dxa"/>
            <w:gridSpan w:val="7"/>
            <w:shd w:val="clear" w:color="auto" w:fill="auto"/>
          </w:tcPr>
          <w:p w:rsidR="00A44F87" w:rsidRDefault="00A44F87" w:rsidP="00192FDE">
            <w:pPr>
              <w:tabs>
                <w:tab w:val="left" w:pos="2910"/>
                <w:tab w:val="center" w:pos="4850"/>
              </w:tabs>
              <w:ind w:right="-29"/>
              <w:jc w:val="center"/>
              <w:rPr>
                <w:b/>
              </w:rPr>
            </w:pPr>
            <w:r w:rsidRPr="00B90C1F">
              <w:lastRenderedPageBreak/>
              <w:t>"Калейдоскоп цветов" (лепка из полимерной глины) (</w:t>
            </w:r>
            <w:r>
              <w:rPr>
                <w:lang w:val="tt-RU"/>
              </w:rPr>
              <w:t>22</w:t>
            </w:r>
            <w:r w:rsidRPr="00B90C1F">
              <w:t xml:space="preserve"> часов)</w:t>
            </w: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16.</w:t>
            </w:r>
          </w:p>
        </w:tc>
        <w:tc>
          <w:tcPr>
            <w:tcW w:w="3675" w:type="dxa"/>
            <w:shd w:val="clear" w:color="auto" w:fill="auto"/>
            <w:vAlign w:val="center"/>
          </w:tcPr>
          <w:p w:rsidR="00A44F87" w:rsidRPr="00B90C1F" w:rsidRDefault="00A44F87" w:rsidP="00192FDE">
            <w:r w:rsidRPr="00B90C1F">
              <w:t>Знакомство с полимерной глиной, инструментом, приемами работы</w:t>
            </w:r>
          </w:p>
        </w:tc>
        <w:tc>
          <w:tcPr>
            <w:tcW w:w="851" w:type="dxa"/>
            <w:shd w:val="clear" w:color="auto" w:fill="auto"/>
            <w:vAlign w:val="center"/>
          </w:tcPr>
          <w:p w:rsidR="00A44F87" w:rsidRPr="00F27674" w:rsidRDefault="00A44F87" w:rsidP="00192FDE">
            <w:pPr>
              <w:jc w:val="center"/>
              <w:rPr>
                <w:lang w:val="tt-RU"/>
              </w:rPr>
            </w:pPr>
            <w:r>
              <w:rPr>
                <w:lang w:val="tt-RU"/>
              </w:rPr>
              <w:t>4</w:t>
            </w:r>
          </w:p>
        </w:tc>
        <w:tc>
          <w:tcPr>
            <w:tcW w:w="1829" w:type="dxa"/>
            <w:shd w:val="clear" w:color="auto" w:fill="auto"/>
          </w:tcPr>
          <w:p w:rsidR="00A44F87" w:rsidRPr="004D039E" w:rsidRDefault="00A44F87" w:rsidP="00192FDE">
            <w:r w:rsidRPr="004D039E">
              <w:t>Компьютер</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03.12</w:t>
            </w:r>
          </w:p>
          <w:p w:rsidR="00A44F87" w:rsidRPr="00271031" w:rsidRDefault="00A44F87" w:rsidP="00192FDE">
            <w:pPr>
              <w:tabs>
                <w:tab w:val="left" w:pos="2910"/>
                <w:tab w:val="center" w:pos="4850"/>
              </w:tabs>
              <w:ind w:right="-29"/>
              <w:rPr>
                <w:b/>
                <w:lang w:val="tt-RU"/>
              </w:rPr>
            </w:pPr>
            <w:r>
              <w:rPr>
                <w:b/>
                <w:lang w:val="tt-RU"/>
              </w:rPr>
              <w:t>04.12</w:t>
            </w: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17.</w:t>
            </w:r>
          </w:p>
        </w:tc>
        <w:tc>
          <w:tcPr>
            <w:tcW w:w="3675" w:type="dxa"/>
            <w:shd w:val="clear" w:color="auto" w:fill="auto"/>
            <w:vAlign w:val="center"/>
          </w:tcPr>
          <w:p w:rsidR="00A44F87" w:rsidRPr="00B90C1F" w:rsidRDefault="00A44F87" w:rsidP="00192FDE">
            <w:r w:rsidRPr="00B90C1F">
              <w:t>Цветные бусины, смешивание цветов</w:t>
            </w:r>
          </w:p>
        </w:tc>
        <w:tc>
          <w:tcPr>
            <w:tcW w:w="851" w:type="dxa"/>
            <w:shd w:val="clear" w:color="auto" w:fill="auto"/>
            <w:vAlign w:val="center"/>
          </w:tcPr>
          <w:p w:rsidR="00A44F87" w:rsidRPr="00304F93" w:rsidRDefault="00A44F87" w:rsidP="00192FDE">
            <w:pPr>
              <w:jc w:val="center"/>
              <w:rPr>
                <w:lang w:val="en-US"/>
              </w:rPr>
            </w:pPr>
            <w:r>
              <w:rPr>
                <w:lang w:val="en-US"/>
              </w:rPr>
              <w:t>2</w:t>
            </w:r>
          </w:p>
        </w:tc>
        <w:tc>
          <w:tcPr>
            <w:tcW w:w="1829" w:type="dxa"/>
            <w:shd w:val="clear" w:color="auto" w:fill="auto"/>
          </w:tcPr>
          <w:p w:rsidR="00A44F87" w:rsidRPr="004D039E" w:rsidRDefault="00A44F87" w:rsidP="00192FDE">
            <w:r w:rsidRPr="004D039E">
              <w:t>Бусины</w:t>
            </w:r>
            <w:r>
              <w:t>,полимерная глина</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07.12</w:t>
            </w:r>
          </w:p>
          <w:p w:rsidR="00A44F87" w:rsidRPr="00271031"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18.</w:t>
            </w:r>
          </w:p>
        </w:tc>
        <w:tc>
          <w:tcPr>
            <w:tcW w:w="3675" w:type="dxa"/>
            <w:shd w:val="clear" w:color="auto" w:fill="auto"/>
            <w:vAlign w:val="center"/>
          </w:tcPr>
          <w:p w:rsidR="00A44F87" w:rsidRPr="00B90C1F" w:rsidRDefault="00A44F87" w:rsidP="00192FDE">
            <w:r w:rsidRPr="00B90C1F">
              <w:t>Украшения из бусин</w:t>
            </w:r>
          </w:p>
        </w:tc>
        <w:tc>
          <w:tcPr>
            <w:tcW w:w="851" w:type="dxa"/>
            <w:shd w:val="clear" w:color="auto" w:fill="auto"/>
            <w:vAlign w:val="center"/>
          </w:tcPr>
          <w:p w:rsidR="00A44F87" w:rsidRPr="00F27674" w:rsidRDefault="00A44F87" w:rsidP="00192FDE">
            <w:pPr>
              <w:jc w:val="center"/>
              <w:rPr>
                <w:lang w:val="tt-RU"/>
              </w:rPr>
            </w:pPr>
            <w:r>
              <w:rPr>
                <w:lang w:val="tt-RU"/>
              </w:rPr>
              <w:t>4</w:t>
            </w:r>
          </w:p>
        </w:tc>
        <w:tc>
          <w:tcPr>
            <w:tcW w:w="1829" w:type="dxa"/>
            <w:shd w:val="clear" w:color="auto" w:fill="auto"/>
          </w:tcPr>
          <w:p w:rsidR="00A44F87" w:rsidRPr="00B90C1F" w:rsidRDefault="00A44F87" w:rsidP="00192FDE">
            <w:pPr>
              <w:tabs>
                <w:tab w:val="left" w:pos="2910"/>
                <w:tab w:val="center" w:pos="4850"/>
              </w:tabs>
              <w:ind w:right="-29"/>
              <w:rPr>
                <w:b/>
              </w:rPr>
            </w:pPr>
            <w:r w:rsidRPr="004D039E">
              <w:t>Бусины</w:t>
            </w:r>
            <w:r>
              <w:t>,полимерная глина</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10.12</w:t>
            </w:r>
          </w:p>
          <w:p w:rsidR="00A44F87" w:rsidRDefault="00A44F87" w:rsidP="00192FDE">
            <w:pPr>
              <w:tabs>
                <w:tab w:val="left" w:pos="2910"/>
                <w:tab w:val="center" w:pos="4850"/>
              </w:tabs>
              <w:ind w:right="-29"/>
              <w:rPr>
                <w:b/>
                <w:lang w:val="tt-RU"/>
              </w:rPr>
            </w:pPr>
            <w:r>
              <w:rPr>
                <w:b/>
                <w:lang w:val="tt-RU"/>
              </w:rPr>
              <w:t>11.12</w:t>
            </w:r>
          </w:p>
          <w:p w:rsidR="00A44F87" w:rsidRPr="00271031"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19.</w:t>
            </w:r>
          </w:p>
        </w:tc>
        <w:tc>
          <w:tcPr>
            <w:tcW w:w="3675" w:type="dxa"/>
            <w:shd w:val="clear" w:color="auto" w:fill="auto"/>
            <w:vAlign w:val="center"/>
          </w:tcPr>
          <w:p w:rsidR="00A44F87" w:rsidRPr="00B90C1F" w:rsidRDefault="00A44F87" w:rsidP="00192FDE">
            <w:r w:rsidRPr="00B90C1F">
              <w:t>Кошки-мышки</w:t>
            </w:r>
          </w:p>
        </w:tc>
        <w:tc>
          <w:tcPr>
            <w:tcW w:w="851" w:type="dxa"/>
            <w:shd w:val="clear" w:color="auto" w:fill="auto"/>
            <w:vAlign w:val="center"/>
          </w:tcPr>
          <w:p w:rsidR="00A44F87" w:rsidRPr="00F27674" w:rsidRDefault="00A44F87" w:rsidP="00192FDE">
            <w:pPr>
              <w:jc w:val="center"/>
              <w:rPr>
                <w:lang w:val="tt-RU"/>
              </w:rPr>
            </w:pPr>
            <w:r>
              <w:rPr>
                <w:lang w:val="tt-RU"/>
              </w:rPr>
              <w:t>4</w:t>
            </w:r>
          </w:p>
        </w:tc>
        <w:tc>
          <w:tcPr>
            <w:tcW w:w="1829" w:type="dxa"/>
            <w:shd w:val="clear" w:color="auto" w:fill="auto"/>
          </w:tcPr>
          <w:p w:rsidR="00A44F87" w:rsidRPr="00B90C1F" w:rsidRDefault="00A44F87" w:rsidP="00192FDE">
            <w:pPr>
              <w:tabs>
                <w:tab w:val="left" w:pos="2910"/>
                <w:tab w:val="center" w:pos="4850"/>
              </w:tabs>
              <w:ind w:right="-29"/>
              <w:rPr>
                <w:b/>
              </w:rPr>
            </w:pPr>
            <w:r>
              <w:t>Полимерная глина</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14.12</w:t>
            </w:r>
          </w:p>
          <w:p w:rsidR="00A44F87" w:rsidRPr="00271031" w:rsidRDefault="00A44F87" w:rsidP="00192FDE">
            <w:pPr>
              <w:tabs>
                <w:tab w:val="left" w:pos="2910"/>
                <w:tab w:val="center" w:pos="4850"/>
              </w:tabs>
              <w:ind w:right="-29"/>
              <w:rPr>
                <w:b/>
                <w:lang w:val="tt-RU"/>
              </w:rPr>
            </w:pPr>
            <w:r>
              <w:rPr>
                <w:b/>
                <w:lang w:val="tt-RU"/>
              </w:rPr>
              <w:t>17.12</w:t>
            </w: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20</w:t>
            </w:r>
          </w:p>
        </w:tc>
        <w:tc>
          <w:tcPr>
            <w:tcW w:w="3675" w:type="dxa"/>
            <w:shd w:val="clear" w:color="auto" w:fill="auto"/>
            <w:vAlign w:val="center"/>
          </w:tcPr>
          <w:p w:rsidR="00A44F87" w:rsidRPr="00B90C1F" w:rsidRDefault="00A44F87" w:rsidP="00192FDE">
            <w:r w:rsidRPr="00B90C1F">
              <w:t>Корзинка с цветами</w:t>
            </w:r>
          </w:p>
        </w:tc>
        <w:tc>
          <w:tcPr>
            <w:tcW w:w="851" w:type="dxa"/>
            <w:shd w:val="clear" w:color="auto" w:fill="auto"/>
            <w:vAlign w:val="center"/>
          </w:tcPr>
          <w:p w:rsidR="00A44F87" w:rsidRPr="00F27674" w:rsidRDefault="00A44F87" w:rsidP="00192FDE">
            <w:pPr>
              <w:jc w:val="center"/>
              <w:rPr>
                <w:lang w:val="tt-RU"/>
              </w:rPr>
            </w:pPr>
            <w:r>
              <w:rPr>
                <w:lang w:val="tt-RU"/>
              </w:rPr>
              <w:t>4</w:t>
            </w:r>
          </w:p>
        </w:tc>
        <w:tc>
          <w:tcPr>
            <w:tcW w:w="1829" w:type="dxa"/>
            <w:shd w:val="clear" w:color="auto" w:fill="auto"/>
          </w:tcPr>
          <w:p w:rsidR="00A44F87" w:rsidRPr="00B90C1F" w:rsidRDefault="00A44F87" w:rsidP="00192FDE">
            <w:pPr>
              <w:tabs>
                <w:tab w:val="left" w:pos="2910"/>
                <w:tab w:val="center" w:pos="4850"/>
              </w:tabs>
              <w:ind w:right="-29"/>
              <w:rPr>
                <w:b/>
              </w:rPr>
            </w:pPr>
            <w:r>
              <w:t>Полимерная глина</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18.12</w:t>
            </w:r>
          </w:p>
          <w:p w:rsidR="00A44F87" w:rsidRPr="00271031" w:rsidRDefault="00A44F87" w:rsidP="00192FDE">
            <w:pPr>
              <w:tabs>
                <w:tab w:val="left" w:pos="2910"/>
                <w:tab w:val="center" w:pos="4850"/>
              </w:tabs>
              <w:ind w:right="-29"/>
              <w:rPr>
                <w:b/>
                <w:lang w:val="tt-RU"/>
              </w:rPr>
            </w:pPr>
            <w:r>
              <w:rPr>
                <w:b/>
                <w:lang w:val="tt-RU"/>
              </w:rPr>
              <w:t>21.12</w:t>
            </w: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21.</w:t>
            </w:r>
          </w:p>
        </w:tc>
        <w:tc>
          <w:tcPr>
            <w:tcW w:w="3675" w:type="dxa"/>
            <w:shd w:val="clear" w:color="auto" w:fill="auto"/>
            <w:vAlign w:val="center"/>
          </w:tcPr>
          <w:p w:rsidR="00A44F87" w:rsidRPr="00B90C1F" w:rsidRDefault="00A44F87" w:rsidP="00192FDE">
            <w:r w:rsidRPr="00B90C1F">
              <w:t>Рамка для фотографии</w:t>
            </w:r>
          </w:p>
        </w:tc>
        <w:tc>
          <w:tcPr>
            <w:tcW w:w="851" w:type="dxa"/>
            <w:shd w:val="clear" w:color="auto" w:fill="auto"/>
            <w:vAlign w:val="center"/>
          </w:tcPr>
          <w:p w:rsidR="00A44F87" w:rsidRPr="00304F93" w:rsidRDefault="00A44F87" w:rsidP="00192FDE">
            <w:pPr>
              <w:jc w:val="center"/>
              <w:rPr>
                <w:lang w:val="en-US"/>
              </w:rPr>
            </w:pPr>
            <w:r>
              <w:rPr>
                <w:lang w:val="en-US"/>
              </w:rPr>
              <w:t>2</w:t>
            </w:r>
          </w:p>
        </w:tc>
        <w:tc>
          <w:tcPr>
            <w:tcW w:w="1829" w:type="dxa"/>
            <w:shd w:val="clear" w:color="auto" w:fill="auto"/>
          </w:tcPr>
          <w:p w:rsidR="00A44F87" w:rsidRPr="00B90C1F" w:rsidRDefault="00A44F87" w:rsidP="00192FDE">
            <w:pPr>
              <w:tabs>
                <w:tab w:val="left" w:pos="2910"/>
                <w:tab w:val="center" w:pos="4850"/>
              </w:tabs>
              <w:ind w:right="-29"/>
              <w:rPr>
                <w:b/>
              </w:rPr>
            </w:pPr>
            <w:r>
              <w:t>Полимерная глина</w:t>
            </w:r>
          </w:p>
        </w:tc>
        <w:tc>
          <w:tcPr>
            <w:tcW w:w="850" w:type="dxa"/>
            <w:shd w:val="clear" w:color="auto" w:fill="auto"/>
          </w:tcPr>
          <w:p w:rsidR="00A44F87" w:rsidRPr="00271031" w:rsidRDefault="00A44F87" w:rsidP="00192FDE">
            <w:pPr>
              <w:tabs>
                <w:tab w:val="left" w:pos="2910"/>
                <w:tab w:val="center" w:pos="4850"/>
              </w:tabs>
              <w:ind w:right="-29"/>
              <w:rPr>
                <w:b/>
                <w:lang w:val="tt-RU"/>
              </w:rPr>
            </w:pPr>
            <w:r>
              <w:rPr>
                <w:b/>
                <w:lang w:val="tt-RU"/>
              </w:rPr>
              <w:t>24.12</w:t>
            </w: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22.</w:t>
            </w:r>
          </w:p>
        </w:tc>
        <w:tc>
          <w:tcPr>
            <w:tcW w:w="3675" w:type="dxa"/>
            <w:shd w:val="clear" w:color="auto" w:fill="auto"/>
            <w:vAlign w:val="center"/>
          </w:tcPr>
          <w:p w:rsidR="00A44F87" w:rsidRPr="00B90C1F" w:rsidRDefault="00A44F87" w:rsidP="00192FDE">
            <w:r w:rsidRPr="00B90C1F">
              <w:t>Символ года – лошадь (лепка из полимерной глины)</w:t>
            </w:r>
          </w:p>
        </w:tc>
        <w:tc>
          <w:tcPr>
            <w:tcW w:w="851" w:type="dxa"/>
            <w:shd w:val="clear" w:color="auto" w:fill="auto"/>
            <w:vAlign w:val="center"/>
          </w:tcPr>
          <w:p w:rsidR="00A44F87" w:rsidRPr="00304F93" w:rsidRDefault="00A44F87" w:rsidP="00192FDE">
            <w:pPr>
              <w:jc w:val="center"/>
              <w:rPr>
                <w:lang w:val="en-US"/>
              </w:rPr>
            </w:pPr>
            <w:r>
              <w:rPr>
                <w:lang w:val="en-US"/>
              </w:rPr>
              <w:t>2</w:t>
            </w:r>
          </w:p>
        </w:tc>
        <w:tc>
          <w:tcPr>
            <w:tcW w:w="1829" w:type="dxa"/>
            <w:shd w:val="clear" w:color="auto" w:fill="auto"/>
          </w:tcPr>
          <w:p w:rsidR="00A44F87" w:rsidRPr="00B90C1F" w:rsidRDefault="00A44F87" w:rsidP="00192FDE">
            <w:pPr>
              <w:tabs>
                <w:tab w:val="left" w:pos="2910"/>
                <w:tab w:val="center" w:pos="4850"/>
              </w:tabs>
              <w:ind w:right="-29"/>
              <w:rPr>
                <w:b/>
              </w:rPr>
            </w:pPr>
            <w:r>
              <w:t>Полимерная глина</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25.12</w:t>
            </w:r>
          </w:p>
          <w:p w:rsidR="00A44F87" w:rsidRPr="00271031"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9966" w:type="dxa"/>
            <w:gridSpan w:val="7"/>
            <w:shd w:val="clear" w:color="auto" w:fill="auto"/>
          </w:tcPr>
          <w:p w:rsidR="00A44F87" w:rsidRPr="0084274B" w:rsidRDefault="00A44F87" w:rsidP="00192FDE">
            <w:pPr>
              <w:jc w:val="center"/>
              <w:rPr>
                <w:lang w:val="en-US"/>
              </w:rPr>
            </w:pPr>
            <w:r>
              <w:t>"Предновогодние хлопоты"</w:t>
            </w:r>
            <w:r>
              <w:rPr>
                <w:lang w:val="en-US"/>
              </w:rPr>
              <w:t xml:space="preserve"> </w:t>
            </w:r>
            <w:r>
              <w:t>(1</w:t>
            </w:r>
            <w:r>
              <w:rPr>
                <w:lang w:val="tt-RU"/>
              </w:rPr>
              <w:t>6</w:t>
            </w:r>
            <w:r w:rsidRPr="00B90C1F">
              <w:t xml:space="preserve"> часов</w:t>
            </w:r>
            <w:r>
              <w:rPr>
                <w:lang w:val="en-US"/>
              </w:rPr>
              <w:t>)</w:t>
            </w: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23.</w:t>
            </w:r>
          </w:p>
        </w:tc>
        <w:tc>
          <w:tcPr>
            <w:tcW w:w="3675" w:type="dxa"/>
            <w:shd w:val="clear" w:color="auto" w:fill="auto"/>
            <w:vAlign w:val="center"/>
          </w:tcPr>
          <w:p w:rsidR="00A44F87" w:rsidRPr="00304F93" w:rsidRDefault="00A44F87" w:rsidP="00192FDE">
            <w:pPr>
              <w:rPr>
                <w:lang w:val="en-US"/>
              </w:rPr>
            </w:pPr>
            <w:r w:rsidRPr="00B90C1F">
              <w:t>Мастерская елочных украшений</w:t>
            </w:r>
          </w:p>
        </w:tc>
        <w:tc>
          <w:tcPr>
            <w:tcW w:w="851" w:type="dxa"/>
            <w:shd w:val="clear" w:color="auto" w:fill="auto"/>
            <w:vAlign w:val="center"/>
          </w:tcPr>
          <w:p w:rsidR="00A44F87" w:rsidRPr="00304F93" w:rsidRDefault="00A44F87" w:rsidP="00192FDE">
            <w:pPr>
              <w:jc w:val="center"/>
              <w:rPr>
                <w:lang w:val="en-US"/>
              </w:rPr>
            </w:pPr>
            <w:r>
              <w:rPr>
                <w:lang w:val="en-US"/>
              </w:rPr>
              <w:t>14</w:t>
            </w:r>
          </w:p>
        </w:tc>
        <w:tc>
          <w:tcPr>
            <w:tcW w:w="1829" w:type="dxa"/>
            <w:shd w:val="clear" w:color="auto" w:fill="auto"/>
          </w:tcPr>
          <w:p w:rsidR="00A44F87" w:rsidRPr="004D039E" w:rsidRDefault="00A44F87" w:rsidP="00192FDE">
            <w:r w:rsidRPr="004D039E">
              <w:t>Картон,цветная бумага.клей,ножницы,гофрированная бумага</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28.12</w:t>
            </w:r>
          </w:p>
          <w:p w:rsidR="00A44F87" w:rsidRDefault="00A44F87" w:rsidP="00192FDE">
            <w:pPr>
              <w:tabs>
                <w:tab w:val="left" w:pos="2910"/>
                <w:tab w:val="center" w:pos="4850"/>
              </w:tabs>
              <w:ind w:right="-29"/>
              <w:rPr>
                <w:b/>
                <w:lang w:val="tt-RU"/>
              </w:rPr>
            </w:pPr>
            <w:r>
              <w:rPr>
                <w:b/>
                <w:lang w:val="tt-RU"/>
              </w:rPr>
              <w:t>11.01</w:t>
            </w:r>
          </w:p>
          <w:p w:rsidR="00A44F87" w:rsidRDefault="00A44F87" w:rsidP="00192FDE">
            <w:pPr>
              <w:tabs>
                <w:tab w:val="left" w:pos="2910"/>
                <w:tab w:val="center" w:pos="4850"/>
              </w:tabs>
              <w:ind w:right="-29"/>
              <w:rPr>
                <w:b/>
                <w:lang w:val="tt-RU"/>
              </w:rPr>
            </w:pPr>
            <w:r>
              <w:rPr>
                <w:b/>
                <w:lang w:val="tt-RU"/>
              </w:rPr>
              <w:t>15.01</w:t>
            </w:r>
          </w:p>
          <w:p w:rsidR="00A44F87" w:rsidRDefault="00A44F87" w:rsidP="00192FDE">
            <w:pPr>
              <w:tabs>
                <w:tab w:val="left" w:pos="2910"/>
                <w:tab w:val="center" w:pos="4850"/>
              </w:tabs>
              <w:ind w:right="-29"/>
              <w:rPr>
                <w:b/>
                <w:lang w:val="tt-RU"/>
              </w:rPr>
            </w:pPr>
            <w:r>
              <w:rPr>
                <w:b/>
                <w:lang w:val="tt-RU"/>
              </w:rPr>
              <w:t>18.01</w:t>
            </w:r>
          </w:p>
          <w:p w:rsidR="00A44F87" w:rsidRDefault="00A44F87" w:rsidP="00192FDE">
            <w:pPr>
              <w:tabs>
                <w:tab w:val="left" w:pos="2910"/>
                <w:tab w:val="center" w:pos="4850"/>
              </w:tabs>
              <w:ind w:right="-29"/>
              <w:rPr>
                <w:b/>
                <w:lang w:val="tt-RU"/>
              </w:rPr>
            </w:pPr>
            <w:r>
              <w:rPr>
                <w:b/>
                <w:lang w:val="tt-RU"/>
              </w:rPr>
              <w:t>21.01</w:t>
            </w:r>
          </w:p>
          <w:p w:rsidR="00A44F87" w:rsidRDefault="00A44F87" w:rsidP="00192FDE">
            <w:pPr>
              <w:tabs>
                <w:tab w:val="left" w:pos="2910"/>
                <w:tab w:val="center" w:pos="4850"/>
              </w:tabs>
              <w:ind w:right="-29"/>
              <w:rPr>
                <w:b/>
                <w:lang w:val="tt-RU"/>
              </w:rPr>
            </w:pPr>
            <w:r>
              <w:rPr>
                <w:b/>
                <w:lang w:val="tt-RU"/>
              </w:rPr>
              <w:t>22.01</w:t>
            </w:r>
          </w:p>
          <w:p w:rsidR="00A44F87" w:rsidRPr="003D4C8E" w:rsidRDefault="00A44F87" w:rsidP="00192FDE">
            <w:pPr>
              <w:tabs>
                <w:tab w:val="left" w:pos="2910"/>
                <w:tab w:val="center" w:pos="4850"/>
              </w:tabs>
              <w:ind w:right="-29"/>
              <w:rPr>
                <w:b/>
                <w:lang w:val="tt-RU"/>
              </w:rPr>
            </w:pPr>
            <w:r>
              <w:rPr>
                <w:b/>
                <w:lang w:val="tt-RU"/>
              </w:rPr>
              <w:t>25.01</w:t>
            </w: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24.</w:t>
            </w:r>
          </w:p>
        </w:tc>
        <w:tc>
          <w:tcPr>
            <w:tcW w:w="3675" w:type="dxa"/>
            <w:shd w:val="clear" w:color="auto" w:fill="auto"/>
            <w:vAlign w:val="center"/>
          </w:tcPr>
          <w:p w:rsidR="00A44F87" w:rsidRPr="00B90C1F" w:rsidRDefault="00A44F87" w:rsidP="00192FDE">
            <w:pPr>
              <w:jc w:val="center"/>
            </w:pPr>
            <w:r w:rsidRPr="00B90C1F">
              <w:t>Выставка детских работ</w:t>
            </w:r>
          </w:p>
        </w:tc>
        <w:tc>
          <w:tcPr>
            <w:tcW w:w="851" w:type="dxa"/>
            <w:shd w:val="clear" w:color="auto" w:fill="auto"/>
            <w:vAlign w:val="center"/>
          </w:tcPr>
          <w:p w:rsidR="00A44F87" w:rsidRPr="00B90C1F" w:rsidRDefault="00A44F87" w:rsidP="00192FDE">
            <w:pPr>
              <w:jc w:val="center"/>
            </w:pPr>
            <w:r w:rsidRPr="00B90C1F">
              <w:t>2</w:t>
            </w:r>
          </w:p>
        </w:tc>
        <w:tc>
          <w:tcPr>
            <w:tcW w:w="1829" w:type="dxa"/>
            <w:shd w:val="clear" w:color="auto" w:fill="auto"/>
          </w:tcPr>
          <w:p w:rsidR="00A44F87" w:rsidRPr="00B90C1F" w:rsidRDefault="00A44F87" w:rsidP="00192FDE">
            <w:pPr>
              <w:tabs>
                <w:tab w:val="left" w:pos="2910"/>
                <w:tab w:val="center" w:pos="4850"/>
              </w:tabs>
              <w:ind w:right="-29"/>
              <w:rPr>
                <w:b/>
              </w:rPr>
            </w:pP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28.01</w:t>
            </w:r>
          </w:p>
          <w:p w:rsidR="00A44F87" w:rsidRPr="003D4C8E"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9966" w:type="dxa"/>
            <w:gridSpan w:val="7"/>
            <w:shd w:val="clear" w:color="auto" w:fill="auto"/>
          </w:tcPr>
          <w:p w:rsidR="00A44F87" w:rsidRPr="00F8255B" w:rsidRDefault="00A44F87" w:rsidP="00192FDE">
            <w:pPr>
              <w:jc w:val="center"/>
              <w:rPr>
                <w:lang w:val="tt-RU"/>
              </w:rPr>
            </w:pPr>
            <w:r w:rsidRPr="00F8255B">
              <w:t>Глиняная игрушка</w:t>
            </w:r>
          </w:p>
          <w:p w:rsidR="00A44F87" w:rsidRDefault="00A44F87" w:rsidP="00192FDE">
            <w:pPr>
              <w:jc w:val="center"/>
            </w:pPr>
            <w:r w:rsidRPr="00F8255B">
              <w:t>(</w:t>
            </w:r>
            <w:r w:rsidRPr="00F8255B">
              <w:rPr>
                <w:lang w:val="tt-RU"/>
              </w:rPr>
              <w:t>2</w:t>
            </w:r>
            <w:r w:rsidRPr="00F8255B">
              <w:t>6 часов)</w:t>
            </w: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25.</w:t>
            </w:r>
          </w:p>
        </w:tc>
        <w:tc>
          <w:tcPr>
            <w:tcW w:w="3675" w:type="dxa"/>
            <w:shd w:val="clear" w:color="auto" w:fill="auto"/>
            <w:vAlign w:val="center"/>
          </w:tcPr>
          <w:p w:rsidR="00A44F87" w:rsidRPr="00B90C1F" w:rsidRDefault="00A44F87" w:rsidP="00192FDE">
            <w:r w:rsidRPr="00B90C1F">
              <w:t>История и символика игрушки. Пробная лепка из глины, техника работы</w:t>
            </w:r>
          </w:p>
        </w:tc>
        <w:tc>
          <w:tcPr>
            <w:tcW w:w="851" w:type="dxa"/>
            <w:shd w:val="clear" w:color="auto" w:fill="auto"/>
            <w:vAlign w:val="center"/>
          </w:tcPr>
          <w:p w:rsidR="00A44F87" w:rsidRPr="00F27674" w:rsidRDefault="00A44F87" w:rsidP="00192FDE">
            <w:pPr>
              <w:jc w:val="center"/>
              <w:rPr>
                <w:lang w:val="tt-RU"/>
              </w:rPr>
            </w:pPr>
            <w:r>
              <w:rPr>
                <w:lang w:val="tt-RU"/>
              </w:rPr>
              <w:t>4</w:t>
            </w:r>
          </w:p>
        </w:tc>
        <w:tc>
          <w:tcPr>
            <w:tcW w:w="1829" w:type="dxa"/>
            <w:shd w:val="clear" w:color="auto" w:fill="auto"/>
          </w:tcPr>
          <w:p w:rsidR="00A44F87" w:rsidRDefault="00A44F87" w:rsidP="00192FDE">
            <w:r w:rsidRPr="004D039E">
              <w:t>Компьютер</w:t>
            </w:r>
            <w:r>
              <w:t>,</w:t>
            </w:r>
          </w:p>
          <w:p w:rsidR="00A44F87" w:rsidRPr="004D039E" w:rsidRDefault="00A44F87" w:rsidP="00192FDE">
            <w:r>
              <w:t>глина</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29.01</w:t>
            </w:r>
          </w:p>
          <w:p w:rsidR="00A44F87" w:rsidRDefault="00A44F87" w:rsidP="00192FDE">
            <w:pPr>
              <w:tabs>
                <w:tab w:val="left" w:pos="2910"/>
                <w:tab w:val="center" w:pos="4850"/>
              </w:tabs>
              <w:ind w:right="-29"/>
              <w:rPr>
                <w:b/>
                <w:lang w:val="tt-RU"/>
              </w:rPr>
            </w:pPr>
            <w:r>
              <w:rPr>
                <w:b/>
                <w:lang w:val="tt-RU"/>
              </w:rPr>
              <w:t>01.02</w:t>
            </w:r>
          </w:p>
          <w:p w:rsidR="00A44F87" w:rsidRPr="003D4C8E"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26.</w:t>
            </w:r>
          </w:p>
        </w:tc>
        <w:tc>
          <w:tcPr>
            <w:tcW w:w="3675" w:type="dxa"/>
            <w:shd w:val="clear" w:color="auto" w:fill="auto"/>
            <w:vAlign w:val="center"/>
          </w:tcPr>
          <w:p w:rsidR="00A44F87" w:rsidRPr="00B90C1F" w:rsidRDefault="00A44F87" w:rsidP="00192FDE">
            <w:r w:rsidRPr="00B90C1F">
              <w:t>Игрушка "Берегиня" (лепка, роспись)</w:t>
            </w:r>
          </w:p>
        </w:tc>
        <w:tc>
          <w:tcPr>
            <w:tcW w:w="851" w:type="dxa"/>
            <w:shd w:val="clear" w:color="auto" w:fill="auto"/>
            <w:vAlign w:val="center"/>
          </w:tcPr>
          <w:p w:rsidR="00A44F87" w:rsidRPr="00F27674" w:rsidRDefault="00A44F87" w:rsidP="00192FDE">
            <w:pPr>
              <w:jc w:val="center"/>
              <w:rPr>
                <w:lang w:val="tt-RU"/>
              </w:rPr>
            </w:pPr>
            <w:r>
              <w:rPr>
                <w:lang w:val="tt-RU"/>
              </w:rPr>
              <w:t>6</w:t>
            </w:r>
          </w:p>
        </w:tc>
        <w:tc>
          <w:tcPr>
            <w:tcW w:w="1829" w:type="dxa"/>
            <w:shd w:val="clear" w:color="auto" w:fill="auto"/>
          </w:tcPr>
          <w:p w:rsidR="00A44F87" w:rsidRPr="00B90C1F" w:rsidRDefault="00A44F87" w:rsidP="00192FDE">
            <w:pPr>
              <w:tabs>
                <w:tab w:val="left" w:pos="2910"/>
                <w:tab w:val="center" w:pos="4850"/>
              </w:tabs>
              <w:ind w:right="-29"/>
              <w:rPr>
                <w:b/>
              </w:rPr>
            </w:pPr>
            <w:r>
              <w:t>Глина, кисточка,клей, гуашь</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04.02</w:t>
            </w:r>
          </w:p>
          <w:p w:rsidR="00A44F87" w:rsidRDefault="00A44F87" w:rsidP="00192FDE">
            <w:pPr>
              <w:tabs>
                <w:tab w:val="left" w:pos="2910"/>
                <w:tab w:val="center" w:pos="4850"/>
              </w:tabs>
              <w:ind w:right="-29"/>
              <w:rPr>
                <w:b/>
                <w:lang w:val="tt-RU"/>
              </w:rPr>
            </w:pPr>
            <w:r>
              <w:rPr>
                <w:b/>
                <w:lang w:val="tt-RU"/>
              </w:rPr>
              <w:t>05.02</w:t>
            </w:r>
          </w:p>
          <w:p w:rsidR="00A44F87" w:rsidRDefault="00A44F87" w:rsidP="00192FDE">
            <w:pPr>
              <w:tabs>
                <w:tab w:val="left" w:pos="2910"/>
                <w:tab w:val="center" w:pos="4850"/>
              </w:tabs>
              <w:ind w:right="-29"/>
              <w:rPr>
                <w:b/>
                <w:lang w:val="tt-RU"/>
              </w:rPr>
            </w:pPr>
            <w:r>
              <w:rPr>
                <w:b/>
                <w:lang w:val="tt-RU"/>
              </w:rPr>
              <w:lastRenderedPageBreak/>
              <w:t>08.02</w:t>
            </w:r>
          </w:p>
          <w:p w:rsidR="00A44F87" w:rsidRPr="003D4C8E"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lastRenderedPageBreak/>
              <w:t>27.</w:t>
            </w:r>
          </w:p>
        </w:tc>
        <w:tc>
          <w:tcPr>
            <w:tcW w:w="3675" w:type="dxa"/>
            <w:shd w:val="clear" w:color="auto" w:fill="auto"/>
            <w:vAlign w:val="center"/>
          </w:tcPr>
          <w:p w:rsidR="00A44F87" w:rsidRPr="00B90C1F" w:rsidRDefault="00A44F87" w:rsidP="00192FDE">
            <w:r w:rsidRPr="00B90C1F">
              <w:t>Игрушка "Медведь" (лепка, роспись)</w:t>
            </w:r>
          </w:p>
        </w:tc>
        <w:tc>
          <w:tcPr>
            <w:tcW w:w="851" w:type="dxa"/>
            <w:shd w:val="clear" w:color="auto" w:fill="auto"/>
            <w:vAlign w:val="center"/>
          </w:tcPr>
          <w:p w:rsidR="00A44F87" w:rsidRPr="00F27674" w:rsidRDefault="00A44F87" w:rsidP="00192FDE">
            <w:pPr>
              <w:jc w:val="center"/>
              <w:rPr>
                <w:lang w:val="tt-RU"/>
              </w:rPr>
            </w:pPr>
            <w:r>
              <w:rPr>
                <w:lang w:val="tt-RU"/>
              </w:rPr>
              <w:t>4</w:t>
            </w:r>
          </w:p>
        </w:tc>
        <w:tc>
          <w:tcPr>
            <w:tcW w:w="1829" w:type="dxa"/>
            <w:shd w:val="clear" w:color="auto" w:fill="auto"/>
          </w:tcPr>
          <w:p w:rsidR="00A44F87" w:rsidRPr="00B90C1F" w:rsidRDefault="00A44F87" w:rsidP="00192FDE">
            <w:pPr>
              <w:tabs>
                <w:tab w:val="left" w:pos="2910"/>
                <w:tab w:val="center" w:pos="4850"/>
              </w:tabs>
              <w:ind w:right="-29"/>
              <w:rPr>
                <w:b/>
              </w:rPr>
            </w:pPr>
            <w:r>
              <w:t>Глина, кисточка,клей гуашь</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11.02</w:t>
            </w:r>
          </w:p>
          <w:p w:rsidR="00A44F87" w:rsidRDefault="00A44F87" w:rsidP="00192FDE">
            <w:pPr>
              <w:tabs>
                <w:tab w:val="left" w:pos="2910"/>
                <w:tab w:val="center" w:pos="4850"/>
              </w:tabs>
              <w:ind w:right="-29"/>
              <w:rPr>
                <w:b/>
                <w:lang w:val="tt-RU"/>
              </w:rPr>
            </w:pPr>
            <w:r>
              <w:rPr>
                <w:b/>
                <w:lang w:val="tt-RU"/>
              </w:rPr>
              <w:t>12.02</w:t>
            </w:r>
          </w:p>
          <w:p w:rsidR="00A44F87" w:rsidRPr="003D4C8E"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28.</w:t>
            </w:r>
          </w:p>
        </w:tc>
        <w:tc>
          <w:tcPr>
            <w:tcW w:w="3675" w:type="dxa"/>
            <w:shd w:val="clear" w:color="auto" w:fill="auto"/>
            <w:vAlign w:val="center"/>
          </w:tcPr>
          <w:p w:rsidR="00A44F87" w:rsidRPr="00B90C1F" w:rsidRDefault="00A44F87" w:rsidP="00192FDE">
            <w:r w:rsidRPr="00B90C1F">
              <w:t>Игрушка "Тяни-толкай"(кони)/ (лепка, роспись)</w:t>
            </w:r>
          </w:p>
        </w:tc>
        <w:tc>
          <w:tcPr>
            <w:tcW w:w="851" w:type="dxa"/>
            <w:shd w:val="clear" w:color="auto" w:fill="auto"/>
            <w:vAlign w:val="center"/>
          </w:tcPr>
          <w:p w:rsidR="00A44F87" w:rsidRPr="00F27674" w:rsidRDefault="00A44F87" w:rsidP="00192FDE">
            <w:pPr>
              <w:jc w:val="center"/>
              <w:rPr>
                <w:lang w:val="tt-RU"/>
              </w:rPr>
            </w:pPr>
            <w:r>
              <w:rPr>
                <w:lang w:val="tt-RU"/>
              </w:rPr>
              <w:t>4</w:t>
            </w:r>
          </w:p>
        </w:tc>
        <w:tc>
          <w:tcPr>
            <w:tcW w:w="1829" w:type="dxa"/>
            <w:shd w:val="clear" w:color="auto" w:fill="auto"/>
          </w:tcPr>
          <w:p w:rsidR="00A44F87" w:rsidRPr="00B90C1F" w:rsidRDefault="00A44F87" w:rsidP="00192FDE">
            <w:pPr>
              <w:tabs>
                <w:tab w:val="left" w:pos="2910"/>
                <w:tab w:val="center" w:pos="4850"/>
              </w:tabs>
              <w:ind w:right="-29"/>
              <w:rPr>
                <w:b/>
              </w:rPr>
            </w:pPr>
            <w:r>
              <w:t>Глина, кисточка,клей, гуашь</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15.02</w:t>
            </w:r>
          </w:p>
          <w:p w:rsidR="00A44F87" w:rsidRDefault="00A44F87" w:rsidP="00192FDE">
            <w:pPr>
              <w:tabs>
                <w:tab w:val="left" w:pos="2910"/>
                <w:tab w:val="center" w:pos="4850"/>
              </w:tabs>
              <w:ind w:right="-29"/>
              <w:rPr>
                <w:b/>
                <w:lang w:val="tt-RU"/>
              </w:rPr>
            </w:pPr>
            <w:r>
              <w:rPr>
                <w:b/>
                <w:lang w:val="tt-RU"/>
              </w:rPr>
              <w:t>18.02</w:t>
            </w:r>
          </w:p>
          <w:p w:rsidR="00A44F87" w:rsidRPr="003D4C8E"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29.</w:t>
            </w:r>
          </w:p>
        </w:tc>
        <w:tc>
          <w:tcPr>
            <w:tcW w:w="3675" w:type="dxa"/>
            <w:shd w:val="clear" w:color="auto" w:fill="auto"/>
            <w:vAlign w:val="center"/>
          </w:tcPr>
          <w:p w:rsidR="00A44F87" w:rsidRPr="00B90C1F" w:rsidRDefault="00A44F87" w:rsidP="00192FDE">
            <w:r w:rsidRPr="00B90C1F">
              <w:t>Лепка совместной многофигурной композиции по мотивам крестьянской жизни</w:t>
            </w:r>
          </w:p>
        </w:tc>
        <w:tc>
          <w:tcPr>
            <w:tcW w:w="851" w:type="dxa"/>
            <w:shd w:val="clear" w:color="auto" w:fill="auto"/>
            <w:vAlign w:val="center"/>
          </w:tcPr>
          <w:p w:rsidR="00A44F87" w:rsidRPr="00F27674" w:rsidRDefault="00A44F87" w:rsidP="00192FDE">
            <w:pPr>
              <w:jc w:val="center"/>
              <w:rPr>
                <w:lang w:val="tt-RU"/>
              </w:rPr>
            </w:pPr>
            <w:r>
              <w:rPr>
                <w:lang w:val="tt-RU"/>
              </w:rPr>
              <w:t>6</w:t>
            </w:r>
          </w:p>
        </w:tc>
        <w:tc>
          <w:tcPr>
            <w:tcW w:w="1829" w:type="dxa"/>
            <w:shd w:val="clear" w:color="auto" w:fill="auto"/>
          </w:tcPr>
          <w:p w:rsidR="00A44F87" w:rsidRPr="00B90C1F" w:rsidRDefault="00A44F87" w:rsidP="00192FDE">
            <w:pPr>
              <w:tabs>
                <w:tab w:val="left" w:pos="2910"/>
                <w:tab w:val="center" w:pos="4850"/>
              </w:tabs>
              <w:ind w:right="-29"/>
              <w:rPr>
                <w:b/>
              </w:rPr>
            </w:pPr>
            <w:r>
              <w:t>Глина, кисточка,клей, гуашь</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19.02</w:t>
            </w:r>
          </w:p>
          <w:p w:rsidR="00A44F87" w:rsidRDefault="00A44F87" w:rsidP="00192FDE">
            <w:pPr>
              <w:tabs>
                <w:tab w:val="left" w:pos="2910"/>
                <w:tab w:val="center" w:pos="4850"/>
              </w:tabs>
              <w:ind w:right="-29"/>
              <w:rPr>
                <w:b/>
                <w:lang w:val="tt-RU"/>
              </w:rPr>
            </w:pPr>
            <w:r>
              <w:rPr>
                <w:b/>
                <w:lang w:val="tt-RU"/>
              </w:rPr>
              <w:t>22.02</w:t>
            </w:r>
          </w:p>
          <w:p w:rsidR="00A44F87" w:rsidRPr="003D4C8E" w:rsidRDefault="00A44F87" w:rsidP="00192FDE">
            <w:pPr>
              <w:tabs>
                <w:tab w:val="left" w:pos="2910"/>
                <w:tab w:val="center" w:pos="4850"/>
              </w:tabs>
              <w:ind w:right="-29"/>
              <w:rPr>
                <w:b/>
                <w:lang w:val="tt-RU"/>
              </w:rPr>
            </w:pPr>
            <w:r>
              <w:rPr>
                <w:b/>
                <w:lang w:val="tt-RU"/>
              </w:rPr>
              <w:t>25.02</w:t>
            </w: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30.</w:t>
            </w:r>
          </w:p>
        </w:tc>
        <w:tc>
          <w:tcPr>
            <w:tcW w:w="3675" w:type="dxa"/>
            <w:shd w:val="clear" w:color="auto" w:fill="auto"/>
            <w:vAlign w:val="center"/>
          </w:tcPr>
          <w:p w:rsidR="00A44F87" w:rsidRPr="00B90C1F" w:rsidRDefault="00A44F87" w:rsidP="00192FDE">
            <w:r w:rsidRPr="00B90C1F">
              <w:t>Выставка-конкурс. Подведение итогов</w:t>
            </w:r>
          </w:p>
        </w:tc>
        <w:tc>
          <w:tcPr>
            <w:tcW w:w="851" w:type="dxa"/>
            <w:shd w:val="clear" w:color="auto" w:fill="auto"/>
            <w:vAlign w:val="center"/>
          </w:tcPr>
          <w:p w:rsidR="00A44F87" w:rsidRPr="00B90C1F" w:rsidRDefault="00A44F87" w:rsidP="00192FDE">
            <w:pPr>
              <w:jc w:val="center"/>
            </w:pPr>
            <w:r w:rsidRPr="00B90C1F">
              <w:t>2</w:t>
            </w:r>
          </w:p>
        </w:tc>
        <w:tc>
          <w:tcPr>
            <w:tcW w:w="1829" w:type="dxa"/>
            <w:shd w:val="clear" w:color="auto" w:fill="auto"/>
          </w:tcPr>
          <w:p w:rsidR="00A44F87" w:rsidRPr="00B90C1F" w:rsidRDefault="00A44F87" w:rsidP="00192FDE">
            <w:pPr>
              <w:tabs>
                <w:tab w:val="left" w:pos="2910"/>
                <w:tab w:val="center" w:pos="4850"/>
              </w:tabs>
              <w:ind w:right="-29"/>
              <w:rPr>
                <w:b/>
              </w:rPr>
            </w:pPr>
          </w:p>
        </w:tc>
        <w:tc>
          <w:tcPr>
            <w:tcW w:w="850" w:type="dxa"/>
            <w:shd w:val="clear" w:color="auto" w:fill="auto"/>
          </w:tcPr>
          <w:p w:rsidR="00A44F87" w:rsidRPr="003D4C8E" w:rsidRDefault="00A44F87" w:rsidP="00192FDE">
            <w:pPr>
              <w:tabs>
                <w:tab w:val="left" w:pos="2910"/>
                <w:tab w:val="center" w:pos="4850"/>
              </w:tabs>
              <w:ind w:right="-29"/>
              <w:rPr>
                <w:b/>
                <w:lang w:val="tt-RU"/>
              </w:rPr>
            </w:pPr>
            <w:r>
              <w:rPr>
                <w:b/>
                <w:lang w:val="tt-RU"/>
              </w:rPr>
              <w:t>26.02</w:t>
            </w: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31.</w:t>
            </w:r>
          </w:p>
        </w:tc>
        <w:tc>
          <w:tcPr>
            <w:tcW w:w="3675" w:type="dxa"/>
            <w:shd w:val="clear" w:color="auto" w:fill="auto"/>
            <w:vAlign w:val="center"/>
          </w:tcPr>
          <w:p w:rsidR="00A44F87" w:rsidRDefault="00A44F87" w:rsidP="00192FDE">
            <w:pPr>
              <w:jc w:val="center"/>
              <w:rPr>
                <w:lang w:val="tt-RU"/>
              </w:rPr>
            </w:pPr>
            <w:r w:rsidRPr="00B90C1F">
              <w:t xml:space="preserve">Выставка детских работ </w:t>
            </w:r>
            <w:r>
              <w:rPr>
                <w:lang w:val="tt-RU"/>
              </w:rPr>
              <w:t>.</w:t>
            </w:r>
          </w:p>
          <w:p w:rsidR="00A44F87" w:rsidRPr="00B90C1F" w:rsidRDefault="00A44F87" w:rsidP="00192FDE">
            <w:pPr>
              <w:jc w:val="center"/>
            </w:pPr>
            <w:r w:rsidRPr="00B90C1F">
              <w:t>Открытка для папы (с элементами объемной аппликации)</w:t>
            </w:r>
          </w:p>
        </w:tc>
        <w:tc>
          <w:tcPr>
            <w:tcW w:w="851" w:type="dxa"/>
            <w:shd w:val="clear" w:color="auto" w:fill="auto"/>
            <w:vAlign w:val="center"/>
          </w:tcPr>
          <w:p w:rsidR="00A44F87" w:rsidRPr="00B90C1F" w:rsidRDefault="00A44F87" w:rsidP="00192FDE">
            <w:pPr>
              <w:jc w:val="center"/>
            </w:pPr>
            <w:r w:rsidRPr="00B90C1F">
              <w:t>2</w:t>
            </w:r>
          </w:p>
        </w:tc>
        <w:tc>
          <w:tcPr>
            <w:tcW w:w="1829" w:type="dxa"/>
            <w:shd w:val="clear" w:color="auto" w:fill="auto"/>
          </w:tcPr>
          <w:p w:rsidR="00A44F87" w:rsidRPr="004672AC" w:rsidRDefault="00A44F87" w:rsidP="00192FDE">
            <w:r w:rsidRPr="004672AC">
              <w:t>Картон,клей,ножницы, кисточка,гуашь</w:t>
            </w:r>
          </w:p>
        </w:tc>
        <w:tc>
          <w:tcPr>
            <w:tcW w:w="850" w:type="dxa"/>
            <w:shd w:val="clear" w:color="auto" w:fill="auto"/>
          </w:tcPr>
          <w:p w:rsidR="00A44F87" w:rsidRPr="003D4C8E" w:rsidRDefault="00A44F87" w:rsidP="00192FDE">
            <w:pPr>
              <w:tabs>
                <w:tab w:val="left" w:pos="2910"/>
                <w:tab w:val="center" w:pos="4850"/>
              </w:tabs>
              <w:ind w:right="-29"/>
              <w:rPr>
                <w:b/>
                <w:lang w:val="tt-RU"/>
              </w:rPr>
            </w:pPr>
            <w:r>
              <w:rPr>
                <w:b/>
                <w:lang w:val="tt-RU"/>
              </w:rPr>
              <w:t>01.03</w:t>
            </w: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9966" w:type="dxa"/>
            <w:gridSpan w:val="7"/>
            <w:shd w:val="clear" w:color="auto" w:fill="auto"/>
          </w:tcPr>
          <w:p w:rsidR="00A44F87" w:rsidRDefault="00A44F87" w:rsidP="00192FDE">
            <w:pPr>
              <w:tabs>
                <w:tab w:val="left" w:pos="2910"/>
                <w:tab w:val="center" w:pos="4850"/>
              </w:tabs>
              <w:ind w:right="-29"/>
              <w:jc w:val="center"/>
              <w:rPr>
                <w:b/>
              </w:rPr>
            </w:pPr>
            <w:r w:rsidRPr="00B90C1F">
              <w:t xml:space="preserve">"Мыло маме" (мыловарение с использованием мыльной основы) </w:t>
            </w:r>
            <w:r>
              <w:t>(</w:t>
            </w:r>
            <w:r>
              <w:rPr>
                <w:lang w:val="tt-RU"/>
              </w:rPr>
              <w:t>12</w:t>
            </w:r>
            <w:r w:rsidRPr="00B90C1F">
              <w:t xml:space="preserve"> часов)</w:t>
            </w: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32.</w:t>
            </w:r>
          </w:p>
        </w:tc>
        <w:tc>
          <w:tcPr>
            <w:tcW w:w="3675" w:type="dxa"/>
            <w:shd w:val="clear" w:color="auto" w:fill="auto"/>
            <w:vAlign w:val="center"/>
          </w:tcPr>
          <w:p w:rsidR="00A44F87" w:rsidRPr="00B90C1F" w:rsidRDefault="00A44F87" w:rsidP="00192FDE">
            <w:r w:rsidRPr="00B90C1F">
              <w:t>Знакомство с материалами, процессом изготовления. Техника безопасности</w:t>
            </w:r>
          </w:p>
        </w:tc>
        <w:tc>
          <w:tcPr>
            <w:tcW w:w="851" w:type="dxa"/>
            <w:shd w:val="clear" w:color="auto" w:fill="auto"/>
            <w:vAlign w:val="center"/>
          </w:tcPr>
          <w:p w:rsidR="00A44F87" w:rsidRPr="00B90C1F" w:rsidRDefault="00A44F87" w:rsidP="00192FDE">
            <w:pPr>
              <w:jc w:val="center"/>
            </w:pPr>
            <w:r w:rsidRPr="00B90C1F">
              <w:t>2</w:t>
            </w:r>
          </w:p>
        </w:tc>
        <w:tc>
          <w:tcPr>
            <w:tcW w:w="1829" w:type="dxa"/>
            <w:shd w:val="clear" w:color="auto" w:fill="auto"/>
          </w:tcPr>
          <w:p w:rsidR="00A44F87" w:rsidRDefault="00A44F87" w:rsidP="00192FDE">
            <w:pPr>
              <w:tabs>
                <w:tab w:val="left" w:pos="2910"/>
                <w:tab w:val="center" w:pos="4850"/>
              </w:tabs>
              <w:ind w:right="-29"/>
              <w:rPr>
                <w:b/>
              </w:rPr>
            </w:pPr>
          </w:p>
          <w:p w:rsidR="00A44F87" w:rsidRPr="004672AC" w:rsidRDefault="00A44F87" w:rsidP="00192FDE">
            <w:r>
              <w:t>Компьютер</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04.03</w:t>
            </w:r>
          </w:p>
          <w:p w:rsidR="00A44F87" w:rsidRPr="003D4C8E"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33.</w:t>
            </w:r>
          </w:p>
        </w:tc>
        <w:tc>
          <w:tcPr>
            <w:tcW w:w="3675" w:type="dxa"/>
            <w:shd w:val="clear" w:color="auto" w:fill="auto"/>
            <w:vAlign w:val="center"/>
          </w:tcPr>
          <w:p w:rsidR="00A44F87" w:rsidRPr="00B90C1F" w:rsidRDefault="00A44F87" w:rsidP="00192FDE">
            <w:r w:rsidRPr="00B90C1F">
              <w:t>Мыло "Шоколад"</w:t>
            </w:r>
          </w:p>
        </w:tc>
        <w:tc>
          <w:tcPr>
            <w:tcW w:w="851" w:type="dxa"/>
            <w:shd w:val="clear" w:color="auto" w:fill="auto"/>
            <w:vAlign w:val="center"/>
          </w:tcPr>
          <w:p w:rsidR="00A44F87" w:rsidRPr="00F725BF" w:rsidRDefault="00A44F87" w:rsidP="00192FDE">
            <w:pPr>
              <w:jc w:val="center"/>
              <w:rPr>
                <w:lang w:val="tt-RU"/>
              </w:rPr>
            </w:pPr>
            <w:r>
              <w:rPr>
                <w:lang w:val="tt-RU"/>
              </w:rPr>
              <w:t>4</w:t>
            </w:r>
          </w:p>
        </w:tc>
        <w:tc>
          <w:tcPr>
            <w:tcW w:w="1829" w:type="dxa"/>
            <w:shd w:val="clear" w:color="auto" w:fill="auto"/>
          </w:tcPr>
          <w:p w:rsidR="00A44F87" w:rsidRPr="004672AC" w:rsidRDefault="00A44F87" w:rsidP="00192FDE">
            <w:r w:rsidRPr="004672AC">
              <w:t>Мыльная основа</w:t>
            </w:r>
            <w:r>
              <w:t>.красители,ароматизаторы</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05.03</w:t>
            </w:r>
          </w:p>
          <w:p w:rsidR="00A44F87" w:rsidRDefault="00A44F87" w:rsidP="00192FDE">
            <w:pPr>
              <w:tabs>
                <w:tab w:val="left" w:pos="2910"/>
                <w:tab w:val="center" w:pos="4850"/>
              </w:tabs>
              <w:ind w:right="-29"/>
              <w:rPr>
                <w:b/>
                <w:lang w:val="tt-RU"/>
              </w:rPr>
            </w:pPr>
            <w:r>
              <w:rPr>
                <w:b/>
                <w:lang w:val="tt-RU"/>
              </w:rPr>
              <w:t>11.03</w:t>
            </w:r>
          </w:p>
          <w:p w:rsidR="00A44F87" w:rsidRPr="003D4C8E"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34.</w:t>
            </w:r>
          </w:p>
        </w:tc>
        <w:tc>
          <w:tcPr>
            <w:tcW w:w="3675" w:type="dxa"/>
            <w:shd w:val="clear" w:color="auto" w:fill="auto"/>
            <w:vAlign w:val="center"/>
          </w:tcPr>
          <w:p w:rsidR="00A44F87" w:rsidRPr="00B90C1F" w:rsidRDefault="00A44F87" w:rsidP="00192FDE">
            <w:r w:rsidRPr="00B90C1F">
              <w:t>Мыло в форме цветка</w:t>
            </w:r>
          </w:p>
        </w:tc>
        <w:tc>
          <w:tcPr>
            <w:tcW w:w="851" w:type="dxa"/>
            <w:shd w:val="clear" w:color="auto" w:fill="auto"/>
            <w:vAlign w:val="center"/>
          </w:tcPr>
          <w:p w:rsidR="00A44F87" w:rsidRPr="00F725BF" w:rsidRDefault="00A44F87" w:rsidP="00192FDE">
            <w:pPr>
              <w:jc w:val="center"/>
              <w:rPr>
                <w:lang w:val="tt-RU"/>
              </w:rPr>
            </w:pPr>
            <w:r>
              <w:rPr>
                <w:lang w:val="tt-RU"/>
              </w:rPr>
              <w:t>4</w:t>
            </w:r>
          </w:p>
        </w:tc>
        <w:tc>
          <w:tcPr>
            <w:tcW w:w="1829" w:type="dxa"/>
            <w:shd w:val="clear" w:color="auto" w:fill="auto"/>
          </w:tcPr>
          <w:p w:rsidR="00A44F87" w:rsidRPr="00B90C1F" w:rsidRDefault="00A44F87" w:rsidP="00192FDE">
            <w:pPr>
              <w:tabs>
                <w:tab w:val="left" w:pos="2910"/>
                <w:tab w:val="center" w:pos="4850"/>
              </w:tabs>
              <w:ind w:right="-29"/>
              <w:rPr>
                <w:b/>
              </w:rPr>
            </w:pPr>
            <w:r w:rsidRPr="004672AC">
              <w:t>Мыльная основа</w:t>
            </w:r>
            <w:r>
              <w:t>.красители,ароматизаторы</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12.03</w:t>
            </w:r>
          </w:p>
          <w:p w:rsidR="00A44F87" w:rsidRPr="003D4C8E" w:rsidRDefault="00A44F87" w:rsidP="00192FDE">
            <w:pPr>
              <w:tabs>
                <w:tab w:val="left" w:pos="2910"/>
                <w:tab w:val="center" w:pos="4850"/>
              </w:tabs>
              <w:ind w:right="-29"/>
              <w:rPr>
                <w:b/>
                <w:lang w:val="tt-RU"/>
              </w:rPr>
            </w:pPr>
            <w:r>
              <w:rPr>
                <w:b/>
                <w:lang w:val="tt-RU"/>
              </w:rPr>
              <w:t>15.03</w:t>
            </w: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35.</w:t>
            </w:r>
          </w:p>
        </w:tc>
        <w:tc>
          <w:tcPr>
            <w:tcW w:w="3675" w:type="dxa"/>
            <w:shd w:val="clear" w:color="auto" w:fill="auto"/>
            <w:vAlign w:val="center"/>
          </w:tcPr>
          <w:p w:rsidR="00A44F87" w:rsidRPr="00B90C1F" w:rsidRDefault="00A44F87" w:rsidP="00192FDE">
            <w:r w:rsidRPr="00B90C1F">
              <w:t>Упаковка и оформление подарка</w:t>
            </w:r>
          </w:p>
        </w:tc>
        <w:tc>
          <w:tcPr>
            <w:tcW w:w="851" w:type="dxa"/>
            <w:shd w:val="clear" w:color="auto" w:fill="auto"/>
            <w:vAlign w:val="center"/>
          </w:tcPr>
          <w:p w:rsidR="00A44F87" w:rsidRPr="00B90C1F" w:rsidRDefault="00A44F87" w:rsidP="00192FDE">
            <w:pPr>
              <w:jc w:val="center"/>
            </w:pPr>
            <w:r w:rsidRPr="00B90C1F">
              <w:t>2</w:t>
            </w:r>
          </w:p>
        </w:tc>
        <w:tc>
          <w:tcPr>
            <w:tcW w:w="1829" w:type="dxa"/>
            <w:shd w:val="clear" w:color="auto" w:fill="auto"/>
          </w:tcPr>
          <w:p w:rsidR="00A44F87" w:rsidRPr="00B90C1F" w:rsidRDefault="00A44F87" w:rsidP="00192FDE">
            <w:pPr>
              <w:tabs>
                <w:tab w:val="left" w:pos="2910"/>
                <w:tab w:val="center" w:pos="4850"/>
              </w:tabs>
              <w:ind w:right="-29"/>
              <w:rPr>
                <w:b/>
              </w:rPr>
            </w:pPr>
            <w:r w:rsidRPr="004672AC">
              <w:t>Картон,клей,ножницы, кисточка,гуашь</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18.03</w:t>
            </w:r>
          </w:p>
          <w:p w:rsidR="00A44F87" w:rsidRPr="003D4C8E"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9966" w:type="dxa"/>
            <w:gridSpan w:val="7"/>
            <w:shd w:val="clear" w:color="auto" w:fill="auto"/>
          </w:tcPr>
          <w:p w:rsidR="00A44F87" w:rsidRDefault="00A44F87" w:rsidP="00192FDE">
            <w:pPr>
              <w:tabs>
                <w:tab w:val="left" w:pos="2910"/>
                <w:tab w:val="center" w:pos="4850"/>
              </w:tabs>
              <w:ind w:right="-29"/>
              <w:jc w:val="center"/>
              <w:rPr>
                <w:b/>
              </w:rPr>
            </w:pPr>
            <w:r w:rsidRPr="00B90C1F">
              <w:t xml:space="preserve">"Обережная кукла" (создание традиционных кукол) </w:t>
            </w:r>
            <w:r>
              <w:t>(</w:t>
            </w:r>
            <w:r>
              <w:rPr>
                <w:lang w:val="tt-RU"/>
              </w:rPr>
              <w:t>2</w:t>
            </w:r>
            <w:r w:rsidRPr="00B90C1F">
              <w:t>2 часов)</w:t>
            </w: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36.</w:t>
            </w:r>
          </w:p>
        </w:tc>
        <w:tc>
          <w:tcPr>
            <w:tcW w:w="3675" w:type="dxa"/>
            <w:shd w:val="clear" w:color="auto" w:fill="auto"/>
            <w:vAlign w:val="center"/>
          </w:tcPr>
          <w:p w:rsidR="00A44F87" w:rsidRPr="00B90C1F" w:rsidRDefault="00A44F87" w:rsidP="00192FDE">
            <w:r w:rsidRPr="00B90C1F">
              <w:t>Знакомство с обережными куклами. Поморские обережные куклы. Народные верования и традиции.</w:t>
            </w:r>
          </w:p>
        </w:tc>
        <w:tc>
          <w:tcPr>
            <w:tcW w:w="851" w:type="dxa"/>
            <w:shd w:val="clear" w:color="auto" w:fill="auto"/>
            <w:vAlign w:val="center"/>
          </w:tcPr>
          <w:p w:rsidR="00A44F87" w:rsidRPr="00F725BF" w:rsidRDefault="00A44F87" w:rsidP="00192FDE">
            <w:pPr>
              <w:jc w:val="center"/>
              <w:rPr>
                <w:lang w:val="tt-RU"/>
              </w:rPr>
            </w:pPr>
            <w:r>
              <w:rPr>
                <w:lang w:val="tt-RU"/>
              </w:rPr>
              <w:t>4</w:t>
            </w:r>
          </w:p>
        </w:tc>
        <w:tc>
          <w:tcPr>
            <w:tcW w:w="1829" w:type="dxa"/>
            <w:shd w:val="clear" w:color="auto" w:fill="auto"/>
          </w:tcPr>
          <w:p w:rsidR="00A44F87" w:rsidRPr="001B353A" w:rsidRDefault="00A44F87" w:rsidP="00192FDE">
            <w:r w:rsidRPr="001B353A">
              <w:t>Компьютер</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19.03</w:t>
            </w:r>
          </w:p>
          <w:p w:rsidR="00A44F87" w:rsidRPr="003D4C8E" w:rsidRDefault="00A44F87" w:rsidP="00192FDE">
            <w:pPr>
              <w:tabs>
                <w:tab w:val="left" w:pos="2910"/>
                <w:tab w:val="center" w:pos="4850"/>
              </w:tabs>
              <w:ind w:right="-29"/>
              <w:rPr>
                <w:b/>
                <w:lang w:val="tt-RU"/>
              </w:rPr>
            </w:pPr>
            <w:r>
              <w:rPr>
                <w:b/>
                <w:lang w:val="tt-RU"/>
              </w:rPr>
              <w:t>22.03</w:t>
            </w: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37.</w:t>
            </w:r>
          </w:p>
        </w:tc>
        <w:tc>
          <w:tcPr>
            <w:tcW w:w="3675" w:type="dxa"/>
            <w:shd w:val="clear" w:color="auto" w:fill="auto"/>
            <w:vAlign w:val="center"/>
          </w:tcPr>
          <w:p w:rsidR="00A44F87" w:rsidRPr="00B90C1F" w:rsidRDefault="00A44F87" w:rsidP="00192FDE">
            <w:r w:rsidRPr="00B90C1F">
              <w:t>Кукла "Ангел-хранитель"</w:t>
            </w:r>
          </w:p>
        </w:tc>
        <w:tc>
          <w:tcPr>
            <w:tcW w:w="851" w:type="dxa"/>
            <w:shd w:val="clear" w:color="auto" w:fill="auto"/>
            <w:vAlign w:val="center"/>
          </w:tcPr>
          <w:p w:rsidR="00A44F87" w:rsidRPr="00F725BF" w:rsidRDefault="00A44F87" w:rsidP="00192FDE">
            <w:pPr>
              <w:jc w:val="center"/>
              <w:rPr>
                <w:lang w:val="tt-RU"/>
              </w:rPr>
            </w:pPr>
            <w:r>
              <w:rPr>
                <w:lang w:val="tt-RU"/>
              </w:rPr>
              <w:t>4</w:t>
            </w:r>
          </w:p>
        </w:tc>
        <w:tc>
          <w:tcPr>
            <w:tcW w:w="1829" w:type="dxa"/>
            <w:shd w:val="clear" w:color="auto" w:fill="auto"/>
          </w:tcPr>
          <w:p w:rsidR="00A44F87" w:rsidRDefault="00A44F87" w:rsidP="00192FDE">
            <w:pPr>
              <w:tabs>
                <w:tab w:val="left" w:pos="2910"/>
                <w:tab w:val="center" w:pos="4850"/>
              </w:tabs>
              <w:ind w:right="-29"/>
            </w:pPr>
            <w:r w:rsidRPr="001B353A">
              <w:t>Нитка,иголка,ножницы,ткань</w:t>
            </w:r>
            <w:r>
              <w:t>,</w:t>
            </w:r>
          </w:p>
          <w:p w:rsidR="00A44F87" w:rsidRPr="00B90C1F" w:rsidRDefault="00A44F87" w:rsidP="00192FDE">
            <w:pPr>
              <w:tabs>
                <w:tab w:val="left" w:pos="2910"/>
                <w:tab w:val="center" w:pos="4850"/>
              </w:tabs>
              <w:ind w:right="-29"/>
              <w:rPr>
                <w:b/>
              </w:rPr>
            </w:pPr>
            <w:r>
              <w:t xml:space="preserve"> тесьма, вата,синтепон</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25.03</w:t>
            </w:r>
          </w:p>
          <w:p w:rsidR="00A44F87" w:rsidRDefault="00A44F87" w:rsidP="00192FDE">
            <w:pPr>
              <w:tabs>
                <w:tab w:val="left" w:pos="2910"/>
                <w:tab w:val="center" w:pos="4850"/>
              </w:tabs>
              <w:ind w:right="-29"/>
              <w:rPr>
                <w:b/>
                <w:lang w:val="tt-RU"/>
              </w:rPr>
            </w:pPr>
            <w:r>
              <w:rPr>
                <w:b/>
                <w:lang w:val="tt-RU"/>
              </w:rPr>
              <w:t>26.03</w:t>
            </w:r>
          </w:p>
          <w:p w:rsidR="00A44F87" w:rsidRPr="003D4C8E"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lastRenderedPageBreak/>
              <w:t>38.</w:t>
            </w:r>
          </w:p>
        </w:tc>
        <w:tc>
          <w:tcPr>
            <w:tcW w:w="3675" w:type="dxa"/>
            <w:shd w:val="clear" w:color="auto" w:fill="auto"/>
            <w:vAlign w:val="center"/>
          </w:tcPr>
          <w:p w:rsidR="00A44F87" w:rsidRPr="00B90C1F" w:rsidRDefault="00A44F87" w:rsidP="00192FDE">
            <w:r w:rsidRPr="00B90C1F">
              <w:t>Кукла "Веснянка"</w:t>
            </w:r>
          </w:p>
        </w:tc>
        <w:tc>
          <w:tcPr>
            <w:tcW w:w="851" w:type="dxa"/>
            <w:shd w:val="clear" w:color="auto" w:fill="auto"/>
            <w:vAlign w:val="center"/>
          </w:tcPr>
          <w:p w:rsidR="00A44F87" w:rsidRPr="00F725BF" w:rsidRDefault="00A44F87" w:rsidP="00192FDE">
            <w:pPr>
              <w:jc w:val="center"/>
              <w:rPr>
                <w:lang w:val="tt-RU"/>
              </w:rPr>
            </w:pPr>
            <w:r>
              <w:rPr>
                <w:lang w:val="tt-RU"/>
              </w:rPr>
              <w:t>4</w:t>
            </w:r>
          </w:p>
        </w:tc>
        <w:tc>
          <w:tcPr>
            <w:tcW w:w="1829" w:type="dxa"/>
            <w:shd w:val="clear" w:color="auto" w:fill="auto"/>
          </w:tcPr>
          <w:p w:rsidR="00A44F87" w:rsidRPr="00B90C1F" w:rsidRDefault="00A44F87" w:rsidP="00192FDE">
            <w:pPr>
              <w:tabs>
                <w:tab w:val="left" w:pos="2910"/>
                <w:tab w:val="center" w:pos="4850"/>
              </w:tabs>
              <w:ind w:right="-29"/>
              <w:rPr>
                <w:b/>
              </w:rPr>
            </w:pPr>
            <w:r w:rsidRPr="001B353A">
              <w:t>Нитка,иголка,ножницы,ткань</w:t>
            </w:r>
            <w:r>
              <w:t>, тесьма, вата,синтепон</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29.03</w:t>
            </w:r>
          </w:p>
          <w:p w:rsidR="00A44F87" w:rsidRDefault="00A44F87" w:rsidP="00192FDE">
            <w:pPr>
              <w:tabs>
                <w:tab w:val="left" w:pos="2910"/>
                <w:tab w:val="center" w:pos="4850"/>
              </w:tabs>
              <w:ind w:right="-29"/>
              <w:rPr>
                <w:b/>
                <w:lang w:val="tt-RU"/>
              </w:rPr>
            </w:pPr>
            <w:r>
              <w:rPr>
                <w:b/>
                <w:lang w:val="tt-RU"/>
              </w:rPr>
              <w:t>01.04</w:t>
            </w:r>
          </w:p>
          <w:p w:rsidR="00A44F87" w:rsidRPr="003D4C8E"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39.</w:t>
            </w:r>
          </w:p>
        </w:tc>
        <w:tc>
          <w:tcPr>
            <w:tcW w:w="3675" w:type="dxa"/>
            <w:shd w:val="clear" w:color="auto" w:fill="auto"/>
            <w:vAlign w:val="center"/>
          </w:tcPr>
          <w:p w:rsidR="00A44F87" w:rsidRPr="00B90C1F" w:rsidRDefault="00A44F87" w:rsidP="00192FDE">
            <w:r w:rsidRPr="00B90C1F">
              <w:t>Кукла "Колокольчик"</w:t>
            </w:r>
          </w:p>
        </w:tc>
        <w:tc>
          <w:tcPr>
            <w:tcW w:w="851" w:type="dxa"/>
            <w:shd w:val="clear" w:color="auto" w:fill="auto"/>
            <w:vAlign w:val="center"/>
          </w:tcPr>
          <w:p w:rsidR="00A44F87" w:rsidRPr="00F725BF" w:rsidRDefault="00A44F87" w:rsidP="00192FDE">
            <w:pPr>
              <w:jc w:val="center"/>
              <w:rPr>
                <w:lang w:val="tt-RU"/>
              </w:rPr>
            </w:pPr>
            <w:r>
              <w:rPr>
                <w:lang w:val="tt-RU"/>
              </w:rPr>
              <w:t>4</w:t>
            </w:r>
          </w:p>
        </w:tc>
        <w:tc>
          <w:tcPr>
            <w:tcW w:w="1829" w:type="dxa"/>
            <w:shd w:val="clear" w:color="auto" w:fill="auto"/>
          </w:tcPr>
          <w:p w:rsidR="00A44F87" w:rsidRDefault="00A44F87" w:rsidP="00192FDE">
            <w:pPr>
              <w:tabs>
                <w:tab w:val="left" w:pos="2910"/>
                <w:tab w:val="center" w:pos="4850"/>
              </w:tabs>
              <w:ind w:right="-29"/>
            </w:pPr>
            <w:r w:rsidRPr="001B353A">
              <w:t>Нитка,иголка,ножницы,ткань</w:t>
            </w:r>
            <w:r>
              <w:t>,</w:t>
            </w:r>
          </w:p>
          <w:p w:rsidR="00A44F87" w:rsidRPr="00B90C1F" w:rsidRDefault="00A44F87" w:rsidP="00192FDE">
            <w:pPr>
              <w:tabs>
                <w:tab w:val="left" w:pos="2910"/>
                <w:tab w:val="center" w:pos="4850"/>
              </w:tabs>
              <w:ind w:right="-29"/>
              <w:rPr>
                <w:b/>
              </w:rPr>
            </w:pPr>
            <w:r>
              <w:t xml:space="preserve"> тесьма, вата,синтепон</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02.04</w:t>
            </w:r>
          </w:p>
          <w:p w:rsidR="00A44F87" w:rsidRDefault="00A44F87" w:rsidP="00192FDE">
            <w:pPr>
              <w:tabs>
                <w:tab w:val="left" w:pos="2910"/>
                <w:tab w:val="center" w:pos="4850"/>
              </w:tabs>
              <w:ind w:right="-29"/>
              <w:rPr>
                <w:b/>
                <w:lang w:val="tt-RU"/>
              </w:rPr>
            </w:pPr>
            <w:r>
              <w:rPr>
                <w:b/>
                <w:lang w:val="tt-RU"/>
              </w:rPr>
              <w:t>05.04</w:t>
            </w:r>
          </w:p>
          <w:p w:rsidR="00A44F87" w:rsidRPr="003D4C8E"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40.</w:t>
            </w:r>
          </w:p>
        </w:tc>
        <w:tc>
          <w:tcPr>
            <w:tcW w:w="3675" w:type="dxa"/>
            <w:shd w:val="clear" w:color="auto" w:fill="auto"/>
            <w:vAlign w:val="center"/>
          </w:tcPr>
          <w:p w:rsidR="00A44F87" w:rsidRPr="00B90C1F" w:rsidRDefault="00A44F87" w:rsidP="00192FDE">
            <w:r w:rsidRPr="00B90C1F">
              <w:t>Кукла "Капустка"</w:t>
            </w:r>
          </w:p>
        </w:tc>
        <w:tc>
          <w:tcPr>
            <w:tcW w:w="851" w:type="dxa"/>
            <w:shd w:val="clear" w:color="auto" w:fill="auto"/>
            <w:vAlign w:val="center"/>
          </w:tcPr>
          <w:p w:rsidR="00A44F87" w:rsidRPr="00F725BF" w:rsidRDefault="00A44F87" w:rsidP="00192FDE">
            <w:pPr>
              <w:jc w:val="center"/>
              <w:rPr>
                <w:lang w:val="tt-RU"/>
              </w:rPr>
            </w:pPr>
            <w:r>
              <w:rPr>
                <w:lang w:val="tt-RU"/>
              </w:rPr>
              <w:t>6</w:t>
            </w:r>
          </w:p>
        </w:tc>
        <w:tc>
          <w:tcPr>
            <w:tcW w:w="1829" w:type="dxa"/>
            <w:shd w:val="clear" w:color="auto" w:fill="auto"/>
          </w:tcPr>
          <w:p w:rsidR="00A44F87" w:rsidRDefault="00A44F87" w:rsidP="00192FDE">
            <w:pPr>
              <w:tabs>
                <w:tab w:val="left" w:pos="2910"/>
                <w:tab w:val="center" w:pos="4850"/>
              </w:tabs>
              <w:ind w:right="-29"/>
            </w:pPr>
            <w:r w:rsidRPr="001B353A">
              <w:t>Нитка,иголка,ножницы,ткань</w:t>
            </w:r>
            <w:r>
              <w:t>,</w:t>
            </w:r>
          </w:p>
          <w:p w:rsidR="00A44F87" w:rsidRPr="00B90C1F" w:rsidRDefault="00A44F87" w:rsidP="00192FDE">
            <w:pPr>
              <w:tabs>
                <w:tab w:val="left" w:pos="2910"/>
                <w:tab w:val="center" w:pos="4850"/>
              </w:tabs>
              <w:ind w:right="-29"/>
              <w:rPr>
                <w:b/>
              </w:rPr>
            </w:pPr>
            <w:r>
              <w:t xml:space="preserve"> тесьма, вата,синтепон</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08.04</w:t>
            </w:r>
          </w:p>
          <w:p w:rsidR="00A44F87" w:rsidRDefault="00A44F87" w:rsidP="00192FDE">
            <w:pPr>
              <w:tabs>
                <w:tab w:val="left" w:pos="2910"/>
                <w:tab w:val="center" w:pos="4850"/>
              </w:tabs>
              <w:ind w:right="-29"/>
              <w:rPr>
                <w:b/>
                <w:lang w:val="tt-RU"/>
              </w:rPr>
            </w:pPr>
            <w:r>
              <w:rPr>
                <w:b/>
                <w:lang w:val="tt-RU"/>
              </w:rPr>
              <w:t>09.04</w:t>
            </w:r>
          </w:p>
          <w:p w:rsidR="00A44F87" w:rsidRDefault="00A44F87" w:rsidP="00192FDE">
            <w:pPr>
              <w:tabs>
                <w:tab w:val="left" w:pos="2910"/>
                <w:tab w:val="center" w:pos="4850"/>
              </w:tabs>
              <w:ind w:right="-29"/>
              <w:rPr>
                <w:b/>
                <w:lang w:val="tt-RU"/>
              </w:rPr>
            </w:pPr>
            <w:r>
              <w:rPr>
                <w:b/>
                <w:lang w:val="tt-RU"/>
              </w:rPr>
              <w:t>12.04</w:t>
            </w:r>
          </w:p>
          <w:p w:rsidR="00A44F87" w:rsidRPr="003D4C8E"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9966" w:type="dxa"/>
            <w:gridSpan w:val="7"/>
            <w:shd w:val="clear" w:color="auto" w:fill="auto"/>
          </w:tcPr>
          <w:p w:rsidR="00A44F87" w:rsidRPr="00430488" w:rsidRDefault="00A44F87" w:rsidP="00192FDE">
            <w:pPr>
              <w:tabs>
                <w:tab w:val="left" w:pos="2910"/>
                <w:tab w:val="center" w:pos="4850"/>
              </w:tabs>
              <w:ind w:right="-29"/>
              <w:jc w:val="center"/>
              <w:rPr>
                <w:b/>
                <w:lang w:val="tt-RU"/>
              </w:rPr>
            </w:pPr>
            <w:r w:rsidRPr="00B90C1F">
              <w:rPr>
                <w:rStyle w:val="aa"/>
                <w:rFonts w:eastAsiaTheme="minorHAnsi"/>
              </w:rPr>
              <w:t>Роспись пасхальных яиц</w:t>
            </w:r>
            <w:r>
              <w:rPr>
                <w:rStyle w:val="aa"/>
                <w:rFonts w:eastAsiaTheme="minorHAnsi"/>
                <w:lang w:val="tt-RU"/>
              </w:rPr>
              <w:t xml:space="preserve"> (6 часов)</w:t>
            </w: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41.</w:t>
            </w:r>
          </w:p>
        </w:tc>
        <w:tc>
          <w:tcPr>
            <w:tcW w:w="3675" w:type="dxa"/>
            <w:shd w:val="clear" w:color="auto" w:fill="auto"/>
            <w:vAlign w:val="center"/>
          </w:tcPr>
          <w:p w:rsidR="00A44F87" w:rsidRPr="00B90C1F" w:rsidRDefault="00A44F87" w:rsidP="00192FDE">
            <w:r w:rsidRPr="00B90C1F">
              <w:t>Традиционная роспись пасхальных яиц</w:t>
            </w:r>
          </w:p>
        </w:tc>
        <w:tc>
          <w:tcPr>
            <w:tcW w:w="851" w:type="dxa"/>
            <w:shd w:val="clear" w:color="auto" w:fill="auto"/>
            <w:vAlign w:val="center"/>
          </w:tcPr>
          <w:p w:rsidR="00A44F87" w:rsidRPr="00B90C1F" w:rsidRDefault="00A44F87" w:rsidP="00192FDE">
            <w:pPr>
              <w:jc w:val="center"/>
            </w:pPr>
            <w:r w:rsidRPr="00B90C1F">
              <w:t>6</w:t>
            </w:r>
          </w:p>
        </w:tc>
        <w:tc>
          <w:tcPr>
            <w:tcW w:w="1829" w:type="dxa"/>
            <w:shd w:val="clear" w:color="auto" w:fill="auto"/>
          </w:tcPr>
          <w:p w:rsidR="00A44F87" w:rsidRPr="001E6C05" w:rsidRDefault="00A44F87" w:rsidP="00192FDE">
            <w:r w:rsidRPr="001E6C05">
              <w:t>Гуашь,лак,кисточка,яица</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15.04</w:t>
            </w:r>
          </w:p>
          <w:p w:rsidR="00A44F87" w:rsidRDefault="00A44F87" w:rsidP="00192FDE">
            <w:pPr>
              <w:tabs>
                <w:tab w:val="left" w:pos="2910"/>
                <w:tab w:val="center" w:pos="4850"/>
              </w:tabs>
              <w:ind w:right="-29"/>
              <w:rPr>
                <w:b/>
                <w:lang w:val="tt-RU"/>
              </w:rPr>
            </w:pPr>
            <w:r>
              <w:rPr>
                <w:b/>
                <w:lang w:val="tt-RU"/>
              </w:rPr>
              <w:t>16.04</w:t>
            </w:r>
          </w:p>
          <w:p w:rsidR="00A44F87" w:rsidRDefault="00A44F87" w:rsidP="00192FDE">
            <w:pPr>
              <w:tabs>
                <w:tab w:val="left" w:pos="2910"/>
                <w:tab w:val="center" w:pos="4850"/>
              </w:tabs>
              <w:ind w:right="-29"/>
              <w:rPr>
                <w:b/>
                <w:lang w:val="tt-RU"/>
              </w:rPr>
            </w:pPr>
            <w:r>
              <w:rPr>
                <w:b/>
                <w:lang w:val="tt-RU"/>
              </w:rPr>
              <w:t>19.04</w:t>
            </w:r>
          </w:p>
          <w:p w:rsidR="00A44F87" w:rsidRPr="00C22F67"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9966" w:type="dxa"/>
            <w:gridSpan w:val="7"/>
            <w:shd w:val="clear" w:color="auto" w:fill="auto"/>
          </w:tcPr>
          <w:p w:rsidR="00A44F87" w:rsidRDefault="00A44F87" w:rsidP="00192FDE">
            <w:pPr>
              <w:tabs>
                <w:tab w:val="left" w:pos="2910"/>
                <w:tab w:val="center" w:pos="4850"/>
              </w:tabs>
              <w:ind w:right="-29"/>
              <w:jc w:val="center"/>
              <w:rPr>
                <w:b/>
              </w:rPr>
            </w:pPr>
            <w:r w:rsidRPr="00B90C1F">
              <w:t xml:space="preserve">"Обережная кукла" (продолжение) </w:t>
            </w:r>
            <w:r>
              <w:t>(</w:t>
            </w:r>
            <w:r>
              <w:rPr>
                <w:lang w:val="tt-RU"/>
              </w:rPr>
              <w:t xml:space="preserve">14 </w:t>
            </w:r>
            <w:r w:rsidRPr="00B90C1F">
              <w:t>часов)</w:t>
            </w: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42.</w:t>
            </w:r>
          </w:p>
        </w:tc>
        <w:tc>
          <w:tcPr>
            <w:tcW w:w="3675" w:type="dxa"/>
            <w:shd w:val="clear" w:color="auto" w:fill="auto"/>
            <w:vAlign w:val="center"/>
          </w:tcPr>
          <w:p w:rsidR="00A44F87" w:rsidRPr="00B90C1F" w:rsidRDefault="00A44F87" w:rsidP="00192FDE">
            <w:r w:rsidRPr="00B90C1F">
              <w:t>Кукла "Кубышка-травница"</w:t>
            </w:r>
          </w:p>
        </w:tc>
        <w:tc>
          <w:tcPr>
            <w:tcW w:w="851" w:type="dxa"/>
            <w:shd w:val="clear" w:color="auto" w:fill="auto"/>
            <w:vAlign w:val="center"/>
          </w:tcPr>
          <w:p w:rsidR="00A44F87" w:rsidRPr="00F725BF" w:rsidRDefault="00A44F87" w:rsidP="00192FDE">
            <w:pPr>
              <w:jc w:val="center"/>
              <w:rPr>
                <w:lang w:val="tt-RU"/>
              </w:rPr>
            </w:pPr>
            <w:r>
              <w:rPr>
                <w:lang w:val="tt-RU"/>
              </w:rPr>
              <w:t>6</w:t>
            </w:r>
          </w:p>
        </w:tc>
        <w:tc>
          <w:tcPr>
            <w:tcW w:w="1829" w:type="dxa"/>
            <w:shd w:val="clear" w:color="auto" w:fill="auto"/>
          </w:tcPr>
          <w:p w:rsidR="00A44F87" w:rsidRDefault="00A44F87" w:rsidP="00192FDE">
            <w:pPr>
              <w:tabs>
                <w:tab w:val="left" w:pos="2910"/>
                <w:tab w:val="center" w:pos="4850"/>
              </w:tabs>
              <w:ind w:right="-29"/>
            </w:pPr>
            <w:r w:rsidRPr="001B353A">
              <w:t>Нитка,иголка,ножницы,ткань</w:t>
            </w:r>
            <w:r>
              <w:t>,</w:t>
            </w:r>
          </w:p>
          <w:p w:rsidR="00A44F87" w:rsidRPr="00B90C1F" w:rsidRDefault="00A44F87" w:rsidP="00192FDE">
            <w:pPr>
              <w:tabs>
                <w:tab w:val="left" w:pos="2910"/>
                <w:tab w:val="center" w:pos="4850"/>
              </w:tabs>
              <w:ind w:right="-29"/>
              <w:rPr>
                <w:b/>
              </w:rPr>
            </w:pPr>
            <w:r>
              <w:t xml:space="preserve"> тесьма, вата,синтепон</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22.04</w:t>
            </w:r>
          </w:p>
          <w:p w:rsidR="00A44F87" w:rsidRDefault="00A44F87" w:rsidP="00192FDE">
            <w:pPr>
              <w:tabs>
                <w:tab w:val="left" w:pos="2910"/>
                <w:tab w:val="center" w:pos="4850"/>
              </w:tabs>
              <w:ind w:right="-29"/>
              <w:rPr>
                <w:b/>
                <w:lang w:val="tt-RU"/>
              </w:rPr>
            </w:pPr>
            <w:r>
              <w:rPr>
                <w:b/>
                <w:lang w:val="tt-RU"/>
              </w:rPr>
              <w:t>23.04</w:t>
            </w:r>
          </w:p>
          <w:p w:rsidR="00A44F87" w:rsidRDefault="00A44F87" w:rsidP="00192FDE">
            <w:pPr>
              <w:tabs>
                <w:tab w:val="left" w:pos="2910"/>
                <w:tab w:val="center" w:pos="4850"/>
              </w:tabs>
              <w:ind w:right="-29"/>
              <w:rPr>
                <w:b/>
                <w:lang w:val="tt-RU"/>
              </w:rPr>
            </w:pPr>
            <w:r>
              <w:rPr>
                <w:b/>
                <w:lang w:val="tt-RU"/>
              </w:rPr>
              <w:t>26.04</w:t>
            </w:r>
          </w:p>
          <w:p w:rsidR="00A44F87" w:rsidRPr="00C22F67"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43.</w:t>
            </w:r>
          </w:p>
        </w:tc>
        <w:tc>
          <w:tcPr>
            <w:tcW w:w="3675" w:type="dxa"/>
            <w:shd w:val="clear" w:color="auto" w:fill="auto"/>
            <w:vAlign w:val="center"/>
          </w:tcPr>
          <w:p w:rsidR="00A44F87" w:rsidRPr="00B90C1F" w:rsidRDefault="00A44F87" w:rsidP="00192FDE">
            <w:r w:rsidRPr="00B90C1F">
              <w:t>Кукла "Перевертыш"</w:t>
            </w:r>
          </w:p>
        </w:tc>
        <w:tc>
          <w:tcPr>
            <w:tcW w:w="851" w:type="dxa"/>
            <w:shd w:val="clear" w:color="auto" w:fill="auto"/>
            <w:vAlign w:val="center"/>
          </w:tcPr>
          <w:p w:rsidR="00A44F87" w:rsidRPr="00F725BF" w:rsidRDefault="00A44F87" w:rsidP="00192FDE">
            <w:pPr>
              <w:jc w:val="center"/>
              <w:rPr>
                <w:lang w:val="tt-RU"/>
              </w:rPr>
            </w:pPr>
            <w:r>
              <w:rPr>
                <w:lang w:val="tt-RU"/>
              </w:rPr>
              <w:t>4</w:t>
            </w:r>
          </w:p>
        </w:tc>
        <w:tc>
          <w:tcPr>
            <w:tcW w:w="1829" w:type="dxa"/>
            <w:shd w:val="clear" w:color="auto" w:fill="auto"/>
          </w:tcPr>
          <w:p w:rsidR="00A44F87" w:rsidRDefault="00A44F87" w:rsidP="00192FDE">
            <w:pPr>
              <w:tabs>
                <w:tab w:val="left" w:pos="2910"/>
                <w:tab w:val="center" w:pos="4850"/>
              </w:tabs>
              <w:ind w:right="-29"/>
            </w:pPr>
            <w:r w:rsidRPr="001B353A">
              <w:t>Нитка,иголка,ножницы,ткань</w:t>
            </w:r>
            <w:r>
              <w:t>,</w:t>
            </w:r>
          </w:p>
          <w:p w:rsidR="00A44F87" w:rsidRPr="00B90C1F" w:rsidRDefault="00A44F87" w:rsidP="00192FDE">
            <w:pPr>
              <w:tabs>
                <w:tab w:val="left" w:pos="2910"/>
                <w:tab w:val="center" w:pos="4850"/>
              </w:tabs>
              <w:ind w:right="-29"/>
              <w:rPr>
                <w:b/>
              </w:rPr>
            </w:pPr>
            <w:r>
              <w:t xml:space="preserve"> тесьма, вата,синтепон</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29.04</w:t>
            </w:r>
          </w:p>
          <w:p w:rsidR="00A44F87" w:rsidRDefault="00A44F87" w:rsidP="00192FDE">
            <w:pPr>
              <w:tabs>
                <w:tab w:val="left" w:pos="2910"/>
                <w:tab w:val="center" w:pos="4850"/>
              </w:tabs>
              <w:ind w:right="-29"/>
              <w:rPr>
                <w:b/>
                <w:lang w:val="tt-RU"/>
              </w:rPr>
            </w:pPr>
            <w:r>
              <w:rPr>
                <w:b/>
                <w:lang w:val="tt-RU"/>
              </w:rPr>
              <w:t>30.04</w:t>
            </w:r>
          </w:p>
          <w:p w:rsidR="00A44F87" w:rsidRPr="00C22F67"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B90C1F" w:rsidRDefault="00A44F87" w:rsidP="00192FDE">
            <w:pPr>
              <w:tabs>
                <w:tab w:val="left" w:pos="2910"/>
                <w:tab w:val="center" w:pos="4850"/>
              </w:tabs>
              <w:ind w:right="-29"/>
              <w:rPr>
                <w:b/>
              </w:rPr>
            </w:pPr>
            <w:r w:rsidRPr="00B90C1F">
              <w:rPr>
                <w:b/>
              </w:rPr>
              <w:t>44.</w:t>
            </w:r>
          </w:p>
        </w:tc>
        <w:tc>
          <w:tcPr>
            <w:tcW w:w="3675" w:type="dxa"/>
            <w:shd w:val="clear" w:color="auto" w:fill="auto"/>
            <w:vAlign w:val="center"/>
          </w:tcPr>
          <w:p w:rsidR="00A44F87" w:rsidRPr="00B90C1F" w:rsidRDefault="00A44F87" w:rsidP="00192FDE">
            <w:r w:rsidRPr="00B90C1F">
              <w:t>Выставка-конкурс "Обережная кукла". Подведение итогов</w:t>
            </w:r>
          </w:p>
        </w:tc>
        <w:tc>
          <w:tcPr>
            <w:tcW w:w="851" w:type="dxa"/>
            <w:shd w:val="clear" w:color="auto" w:fill="auto"/>
            <w:vAlign w:val="center"/>
          </w:tcPr>
          <w:p w:rsidR="00A44F87" w:rsidRPr="00F725BF" w:rsidRDefault="00A44F87" w:rsidP="00192FDE">
            <w:pPr>
              <w:jc w:val="center"/>
              <w:rPr>
                <w:lang w:val="tt-RU"/>
              </w:rPr>
            </w:pPr>
            <w:r>
              <w:rPr>
                <w:lang w:val="tt-RU"/>
              </w:rPr>
              <w:t>4</w:t>
            </w:r>
          </w:p>
        </w:tc>
        <w:tc>
          <w:tcPr>
            <w:tcW w:w="1829" w:type="dxa"/>
            <w:shd w:val="clear" w:color="auto" w:fill="auto"/>
          </w:tcPr>
          <w:p w:rsidR="00A44F87" w:rsidRPr="00B90C1F" w:rsidRDefault="00A44F87" w:rsidP="00192FDE">
            <w:pPr>
              <w:tabs>
                <w:tab w:val="left" w:pos="2910"/>
                <w:tab w:val="center" w:pos="4850"/>
              </w:tabs>
              <w:ind w:right="-29"/>
              <w:rPr>
                <w:b/>
              </w:rPr>
            </w:pP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03.05</w:t>
            </w:r>
          </w:p>
          <w:p w:rsidR="00A44F87" w:rsidRDefault="00A44F87" w:rsidP="00192FDE">
            <w:pPr>
              <w:tabs>
                <w:tab w:val="left" w:pos="2910"/>
                <w:tab w:val="center" w:pos="4850"/>
              </w:tabs>
              <w:ind w:right="-29"/>
              <w:rPr>
                <w:b/>
                <w:lang w:val="tt-RU"/>
              </w:rPr>
            </w:pPr>
            <w:r>
              <w:rPr>
                <w:b/>
                <w:lang w:val="tt-RU"/>
              </w:rPr>
              <w:t>06.05</w:t>
            </w:r>
          </w:p>
          <w:p w:rsidR="00A44F87" w:rsidRPr="00C22F67"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9966" w:type="dxa"/>
            <w:gridSpan w:val="7"/>
            <w:shd w:val="clear" w:color="auto" w:fill="auto"/>
          </w:tcPr>
          <w:p w:rsidR="00A44F87" w:rsidRDefault="00A44F87" w:rsidP="00192FDE">
            <w:pPr>
              <w:tabs>
                <w:tab w:val="left" w:pos="2910"/>
                <w:tab w:val="center" w:pos="4850"/>
              </w:tabs>
              <w:ind w:right="-29"/>
              <w:jc w:val="center"/>
              <w:rPr>
                <w:b/>
              </w:rPr>
            </w:pPr>
            <w:r w:rsidRPr="00B90C1F">
              <w:t xml:space="preserve">"Рисуем на ткани" (роспись ткани акриловыми красками) </w:t>
            </w:r>
            <w:r>
              <w:t>(1</w:t>
            </w:r>
            <w:r>
              <w:rPr>
                <w:lang w:val="tt-RU"/>
              </w:rPr>
              <w:t>6</w:t>
            </w:r>
            <w:r w:rsidRPr="00B90C1F">
              <w:t xml:space="preserve"> часов)</w:t>
            </w:r>
          </w:p>
        </w:tc>
      </w:tr>
      <w:tr w:rsidR="00A44F87" w:rsidTr="00192FDE">
        <w:trPr>
          <w:jc w:val="center"/>
        </w:trPr>
        <w:tc>
          <w:tcPr>
            <w:tcW w:w="1039" w:type="dxa"/>
            <w:shd w:val="clear" w:color="auto" w:fill="auto"/>
          </w:tcPr>
          <w:p w:rsidR="00A44F87" w:rsidRPr="004623C8" w:rsidRDefault="00A44F87" w:rsidP="00192FDE">
            <w:pPr>
              <w:tabs>
                <w:tab w:val="left" w:pos="2910"/>
                <w:tab w:val="center" w:pos="4850"/>
              </w:tabs>
              <w:ind w:right="-29"/>
              <w:rPr>
                <w:b/>
                <w:lang w:val="tt-RU"/>
              </w:rPr>
            </w:pPr>
            <w:r>
              <w:rPr>
                <w:b/>
                <w:lang w:val="tt-RU"/>
              </w:rPr>
              <w:t>45</w:t>
            </w:r>
          </w:p>
        </w:tc>
        <w:tc>
          <w:tcPr>
            <w:tcW w:w="3675" w:type="dxa"/>
            <w:shd w:val="clear" w:color="auto" w:fill="auto"/>
            <w:vAlign w:val="center"/>
          </w:tcPr>
          <w:p w:rsidR="00A44F87" w:rsidRPr="00B90C1F" w:rsidRDefault="00A44F87" w:rsidP="00192FDE">
            <w:r w:rsidRPr="00B90C1F">
              <w:t xml:space="preserve">Знакомство с акриловыми красками. Техника нанесения. </w:t>
            </w:r>
          </w:p>
        </w:tc>
        <w:tc>
          <w:tcPr>
            <w:tcW w:w="851" w:type="dxa"/>
            <w:shd w:val="clear" w:color="auto" w:fill="auto"/>
            <w:vAlign w:val="center"/>
          </w:tcPr>
          <w:p w:rsidR="00A44F87" w:rsidRPr="00B90C1F" w:rsidRDefault="00A44F87" w:rsidP="00192FDE">
            <w:pPr>
              <w:jc w:val="center"/>
            </w:pPr>
            <w:r w:rsidRPr="00B90C1F">
              <w:t>2</w:t>
            </w:r>
          </w:p>
        </w:tc>
        <w:tc>
          <w:tcPr>
            <w:tcW w:w="1829" w:type="dxa"/>
            <w:shd w:val="clear" w:color="auto" w:fill="auto"/>
          </w:tcPr>
          <w:p w:rsidR="00A44F87" w:rsidRPr="001B353A" w:rsidRDefault="00A44F87" w:rsidP="00192FDE">
            <w:r w:rsidRPr="001B353A">
              <w:t>Компьютер</w:t>
            </w:r>
          </w:p>
        </w:tc>
        <w:tc>
          <w:tcPr>
            <w:tcW w:w="850" w:type="dxa"/>
            <w:shd w:val="clear" w:color="auto" w:fill="auto"/>
          </w:tcPr>
          <w:p w:rsidR="00A44F87" w:rsidRPr="00C22F67" w:rsidRDefault="00A44F87" w:rsidP="00192FDE">
            <w:pPr>
              <w:tabs>
                <w:tab w:val="left" w:pos="2910"/>
                <w:tab w:val="center" w:pos="4850"/>
              </w:tabs>
              <w:ind w:right="-29"/>
              <w:rPr>
                <w:b/>
                <w:lang w:val="tt-RU"/>
              </w:rPr>
            </w:pPr>
            <w:r>
              <w:rPr>
                <w:b/>
                <w:lang w:val="tt-RU"/>
              </w:rPr>
              <w:t>07.05</w:t>
            </w: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4623C8" w:rsidRDefault="00A44F87" w:rsidP="00192FDE">
            <w:pPr>
              <w:tabs>
                <w:tab w:val="left" w:pos="2910"/>
                <w:tab w:val="center" w:pos="4850"/>
              </w:tabs>
              <w:ind w:right="-29"/>
              <w:rPr>
                <w:b/>
                <w:lang w:val="tt-RU"/>
              </w:rPr>
            </w:pPr>
            <w:r>
              <w:rPr>
                <w:b/>
                <w:lang w:val="tt-RU"/>
              </w:rPr>
              <w:t>46</w:t>
            </w:r>
          </w:p>
        </w:tc>
        <w:tc>
          <w:tcPr>
            <w:tcW w:w="3675" w:type="dxa"/>
            <w:shd w:val="clear" w:color="auto" w:fill="auto"/>
            <w:vAlign w:val="center"/>
          </w:tcPr>
          <w:p w:rsidR="00A44F87" w:rsidRPr="00B90C1F" w:rsidRDefault="00A44F87" w:rsidP="00192FDE">
            <w:r w:rsidRPr="00B90C1F">
              <w:t>Шитье заготовки сумки-мешка под сменную обувь</w:t>
            </w:r>
          </w:p>
        </w:tc>
        <w:tc>
          <w:tcPr>
            <w:tcW w:w="851" w:type="dxa"/>
            <w:shd w:val="clear" w:color="auto" w:fill="auto"/>
            <w:vAlign w:val="center"/>
          </w:tcPr>
          <w:p w:rsidR="00A44F87" w:rsidRPr="00F725BF" w:rsidRDefault="00A44F87" w:rsidP="00192FDE">
            <w:pPr>
              <w:jc w:val="center"/>
              <w:rPr>
                <w:lang w:val="tt-RU"/>
              </w:rPr>
            </w:pPr>
            <w:r>
              <w:rPr>
                <w:lang w:val="tt-RU"/>
              </w:rPr>
              <w:t>4</w:t>
            </w:r>
          </w:p>
        </w:tc>
        <w:tc>
          <w:tcPr>
            <w:tcW w:w="1829" w:type="dxa"/>
            <w:shd w:val="clear" w:color="auto" w:fill="auto"/>
          </w:tcPr>
          <w:p w:rsidR="00A44F87" w:rsidRPr="001B353A" w:rsidRDefault="00A44F87" w:rsidP="00192FDE">
            <w:r w:rsidRPr="001B353A">
              <w:t>Нитка,иголка,ножницы,ткань</w:t>
            </w:r>
          </w:p>
        </w:tc>
        <w:tc>
          <w:tcPr>
            <w:tcW w:w="850" w:type="dxa"/>
            <w:shd w:val="clear" w:color="auto" w:fill="auto"/>
          </w:tcPr>
          <w:p w:rsidR="00A44F87" w:rsidRDefault="00A44F87" w:rsidP="00192FDE">
            <w:pPr>
              <w:tabs>
                <w:tab w:val="left" w:pos="2910"/>
                <w:tab w:val="center" w:pos="4850"/>
              </w:tabs>
              <w:ind w:right="-29"/>
              <w:rPr>
                <w:b/>
                <w:lang w:val="tt-RU"/>
              </w:rPr>
            </w:pPr>
          </w:p>
          <w:p w:rsidR="00A44F87" w:rsidRDefault="00A44F87" w:rsidP="00192FDE">
            <w:pPr>
              <w:tabs>
                <w:tab w:val="left" w:pos="2910"/>
                <w:tab w:val="center" w:pos="4850"/>
              </w:tabs>
              <w:ind w:right="-29"/>
              <w:rPr>
                <w:b/>
                <w:lang w:val="tt-RU"/>
              </w:rPr>
            </w:pPr>
            <w:r>
              <w:rPr>
                <w:b/>
                <w:lang w:val="tt-RU"/>
              </w:rPr>
              <w:t>10.05</w:t>
            </w:r>
          </w:p>
          <w:p w:rsidR="00A44F87" w:rsidRDefault="00A44F87" w:rsidP="00192FDE">
            <w:pPr>
              <w:tabs>
                <w:tab w:val="left" w:pos="2910"/>
                <w:tab w:val="center" w:pos="4850"/>
              </w:tabs>
              <w:ind w:right="-29"/>
              <w:rPr>
                <w:b/>
                <w:lang w:val="tt-RU"/>
              </w:rPr>
            </w:pPr>
            <w:r>
              <w:rPr>
                <w:b/>
                <w:lang w:val="tt-RU"/>
              </w:rPr>
              <w:t>13.05</w:t>
            </w:r>
          </w:p>
          <w:p w:rsidR="00A44F87" w:rsidRPr="00C22F67"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4623C8" w:rsidRDefault="00A44F87" w:rsidP="00192FDE">
            <w:pPr>
              <w:tabs>
                <w:tab w:val="left" w:pos="2910"/>
                <w:tab w:val="center" w:pos="4850"/>
              </w:tabs>
              <w:ind w:right="-29"/>
              <w:rPr>
                <w:b/>
                <w:lang w:val="tt-RU"/>
              </w:rPr>
            </w:pPr>
            <w:r>
              <w:rPr>
                <w:b/>
                <w:lang w:val="tt-RU"/>
              </w:rPr>
              <w:lastRenderedPageBreak/>
              <w:t>47</w:t>
            </w:r>
          </w:p>
        </w:tc>
        <w:tc>
          <w:tcPr>
            <w:tcW w:w="3675" w:type="dxa"/>
            <w:shd w:val="clear" w:color="auto" w:fill="auto"/>
            <w:vAlign w:val="center"/>
          </w:tcPr>
          <w:p w:rsidR="00A44F87" w:rsidRPr="00B90C1F" w:rsidRDefault="00A44F87" w:rsidP="00192FDE">
            <w:r w:rsidRPr="00B90C1F">
              <w:t>Роспись сумки</w:t>
            </w:r>
          </w:p>
        </w:tc>
        <w:tc>
          <w:tcPr>
            <w:tcW w:w="851" w:type="dxa"/>
            <w:shd w:val="clear" w:color="auto" w:fill="auto"/>
            <w:vAlign w:val="center"/>
          </w:tcPr>
          <w:p w:rsidR="00A44F87" w:rsidRPr="00F725BF" w:rsidRDefault="00A44F87" w:rsidP="00192FDE">
            <w:pPr>
              <w:jc w:val="center"/>
              <w:rPr>
                <w:lang w:val="tt-RU"/>
              </w:rPr>
            </w:pPr>
            <w:r>
              <w:rPr>
                <w:lang w:val="tt-RU"/>
              </w:rPr>
              <w:t>4</w:t>
            </w:r>
          </w:p>
        </w:tc>
        <w:tc>
          <w:tcPr>
            <w:tcW w:w="1829" w:type="dxa"/>
            <w:shd w:val="clear" w:color="auto" w:fill="auto"/>
          </w:tcPr>
          <w:p w:rsidR="00A44F87" w:rsidRPr="001B353A" w:rsidRDefault="00A44F87" w:rsidP="00192FDE">
            <w:r w:rsidRPr="001B353A">
              <w:t>Акриловые краски</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14.05</w:t>
            </w:r>
          </w:p>
          <w:p w:rsidR="00A44F87" w:rsidRDefault="00A44F87" w:rsidP="00192FDE">
            <w:pPr>
              <w:tabs>
                <w:tab w:val="left" w:pos="2910"/>
                <w:tab w:val="center" w:pos="4850"/>
              </w:tabs>
              <w:ind w:right="-29"/>
              <w:rPr>
                <w:b/>
                <w:lang w:val="tt-RU"/>
              </w:rPr>
            </w:pPr>
            <w:r>
              <w:rPr>
                <w:b/>
                <w:lang w:val="tt-RU"/>
              </w:rPr>
              <w:t>17.05</w:t>
            </w:r>
          </w:p>
          <w:p w:rsidR="00A44F87" w:rsidRPr="00C22F67"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1039" w:type="dxa"/>
            <w:shd w:val="clear" w:color="auto" w:fill="auto"/>
          </w:tcPr>
          <w:p w:rsidR="00A44F87" w:rsidRPr="004623C8" w:rsidRDefault="00A44F87" w:rsidP="00192FDE">
            <w:pPr>
              <w:tabs>
                <w:tab w:val="left" w:pos="2910"/>
                <w:tab w:val="center" w:pos="4850"/>
              </w:tabs>
              <w:ind w:right="-29"/>
              <w:rPr>
                <w:b/>
                <w:lang w:val="tt-RU"/>
              </w:rPr>
            </w:pPr>
            <w:r>
              <w:rPr>
                <w:b/>
                <w:lang w:val="tt-RU"/>
              </w:rPr>
              <w:t>48</w:t>
            </w:r>
          </w:p>
        </w:tc>
        <w:tc>
          <w:tcPr>
            <w:tcW w:w="3675" w:type="dxa"/>
            <w:shd w:val="clear" w:color="auto" w:fill="auto"/>
            <w:vAlign w:val="center"/>
          </w:tcPr>
          <w:p w:rsidR="00A44F87" w:rsidRPr="00B90C1F" w:rsidRDefault="00A44F87" w:rsidP="00192FDE">
            <w:r w:rsidRPr="00B90C1F">
              <w:t>"Разрисуй футболку к лету"</w:t>
            </w:r>
          </w:p>
        </w:tc>
        <w:tc>
          <w:tcPr>
            <w:tcW w:w="851" w:type="dxa"/>
            <w:shd w:val="clear" w:color="auto" w:fill="auto"/>
            <w:vAlign w:val="center"/>
          </w:tcPr>
          <w:p w:rsidR="00A44F87" w:rsidRPr="00F725BF" w:rsidRDefault="00A44F87" w:rsidP="00192FDE">
            <w:pPr>
              <w:jc w:val="center"/>
              <w:rPr>
                <w:lang w:val="tt-RU"/>
              </w:rPr>
            </w:pPr>
            <w:r>
              <w:rPr>
                <w:lang w:val="tt-RU"/>
              </w:rPr>
              <w:t>6</w:t>
            </w:r>
          </w:p>
        </w:tc>
        <w:tc>
          <w:tcPr>
            <w:tcW w:w="1829" w:type="dxa"/>
            <w:shd w:val="clear" w:color="auto" w:fill="auto"/>
          </w:tcPr>
          <w:p w:rsidR="00A44F87" w:rsidRPr="001B353A" w:rsidRDefault="00A44F87" w:rsidP="00192FDE">
            <w:r w:rsidRPr="001B353A">
              <w:t>Акриловые краски</w:t>
            </w: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20.05</w:t>
            </w:r>
          </w:p>
          <w:p w:rsidR="00A44F87" w:rsidRDefault="00A44F87" w:rsidP="00192FDE">
            <w:pPr>
              <w:tabs>
                <w:tab w:val="left" w:pos="2910"/>
                <w:tab w:val="center" w:pos="4850"/>
              </w:tabs>
              <w:ind w:right="-29"/>
              <w:rPr>
                <w:b/>
                <w:lang w:val="tt-RU"/>
              </w:rPr>
            </w:pPr>
            <w:r>
              <w:rPr>
                <w:b/>
                <w:lang w:val="tt-RU"/>
              </w:rPr>
              <w:t>21.05</w:t>
            </w:r>
          </w:p>
          <w:p w:rsidR="00A44F87" w:rsidRDefault="00A44F87" w:rsidP="00192FDE">
            <w:pPr>
              <w:tabs>
                <w:tab w:val="left" w:pos="2910"/>
                <w:tab w:val="center" w:pos="4850"/>
              </w:tabs>
              <w:ind w:right="-29"/>
              <w:rPr>
                <w:b/>
                <w:lang w:val="tt-RU"/>
              </w:rPr>
            </w:pPr>
            <w:r>
              <w:rPr>
                <w:b/>
                <w:lang w:val="tt-RU"/>
              </w:rPr>
              <w:t>24.05</w:t>
            </w:r>
          </w:p>
          <w:p w:rsidR="00A44F87" w:rsidRPr="00C22F67" w:rsidRDefault="00A44F87" w:rsidP="00192FDE">
            <w:pPr>
              <w:tabs>
                <w:tab w:val="left" w:pos="2910"/>
                <w:tab w:val="center" w:pos="4850"/>
              </w:tabs>
              <w:ind w:right="-29"/>
              <w:rPr>
                <w:b/>
                <w:lang w:val="tt-RU"/>
              </w:rPr>
            </w:pP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r w:rsidR="00A44F87" w:rsidTr="00192FDE">
        <w:trPr>
          <w:jc w:val="center"/>
        </w:trPr>
        <w:tc>
          <w:tcPr>
            <w:tcW w:w="9966" w:type="dxa"/>
            <w:gridSpan w:val="7"/>
            <w:shd w:val="clear" w:color="auto" w:fill="auto"/>
          </w:tcPr>
          <w:p w:rsidR="00A44F87" w:rsidRPr="00124C3E" w:rsidRDefault="00A44F87" w:rsidP="00192FDE">
            <w:pPr>
              <w:tabs>
                <w:tab w:val="right" w:pos="3328"/>
              </w:tabs>
              <w:jc w:val="center"/>
            </w:pPr>
            <w:r w:rsidRPr="00B90C1F">
              <w:rPr>
                <w:rStyle w:val="aa"/>
                <w:rFonts w:eastAsiaTheme="minorHAnsi"/>
              </w:rPr>
              <w:t>Мероприятия, выставки</w:t>
            </w:r>
            <w:r>
              <w:rPr>
                <w:rStyle w:val="aa"/>
                <w:rFonts w:eastAsiaTheme="minorHAnsi"/>
                <w:lang w:val="tt-RU"/>
              </w:rPr>
              <w:t xml:space="preserve">  </w:t>
            </w:r>
            <w:r>
              <w:rPr>
                <w:b/>
                <w:lang w:val="tt-RU"/>
              </w:rPr>
              <w:t>(</w:t>
            </w:r>
            <w:r w:rsidRPr="00B90C1F">
              <w:rPr>
                <w:b/>
              </w:rPr>
              <w:t>6</w:t>
            </w:r>
            <w:r>
              <w:rPr>
                <w:b/>
                <w:lang w:val="tt-RU"/>
              </w:rPr>
              <w:t xml:space="preserve"> часов)</w:t>
            </w:r>
          </w:p>
        </w:tc>
      </w:tr>
      <w:tr w:rsidR="00A44F87" w:rsidTr="00192FDE">
        <w:trPr>
          <w:jc w:val="center"/>
        </w:trPr>
        <w:tc>
          <w:tcPr>
            <w:tcW w:w="1039" w:type="dxa"/>
            <w:shd w:val="clear" w:color="auto" w:fill="auto"/>
          </w:tcPr>
          <w:p w:rsidR="00A44F87" w:rsidRPr="004623C8" w:rsidRDefault="00A44F87" w:rsidP="00192FDE">
            <w:pPr>
              <w:tabs>
                <w:tab w:val="left" w:pos="2910"/>
                <w:tab w:val="center" w:pos="4850"/>
              </w:tabs>
              <w:ind w:right="-29"/>
              <w:rPr>
                <w:b/>
                <w:lang w:val="tt-RU"/>
              </w:rPr>
            </w:pPr>
            <w:r>
              <w:rPr>
                <w:b/>
                <w:lang w:val="tt-RU"/>
              </w:rPr>
              <w:t>49</w:t>
            </w:r>
          </w:p>
        </w:tc>
        <w:tc>
          <w:tcPr>
            <w:tcW w:w="3675" w:type="dxa"/>
            <w:shd w:val="clear" w:color="auto" w:fill="auto"/>
            <w:vAlign w:val="center"/>
          </w:tcPr>
          <w:p w:rsidR="00A44F87" w:rsidRPr="00B90C1F" w:rsidRDefault="00A44F87" w:rsidP="00192FDE">
            <w:r w:rsidRPr="00B90C1F">
              <w:t>Выставка работ за год, награждение детей дипломами</w:t>
            </w:r>
          </w:p>
        </w:tc>
        <w:tc>
          <w:tcPr>
            <w:tcW w:w="851" w:type="dxa"/>
            <w:shd w:val="clear" w:color="auto" w:fill="auto"/>
            <w:vAlign w:val="center"/>
          </w:tcPr>
          <w:p w:rsidR="00A44F87" w:rsidRPr="00B90C1F" w:rsidRDefault="00A44F87" w:rsidP="00192FDE">
            <w:pPr>
              <w:jc w:val="center"/>
            </w:pPr>
            <w:r w:rsidRPr="00B90C1F">
              <w:t>6</w:t>
            </w:r>
          </w:p>
        </w:tc>
        <w:tc>
          <w:tcPr>
            <w:tcW w:w="1829" w:type="dxa"/>
            <w:shd w:val="clear" w:color="auto" w:fill="auto"/>
          </w:tcPr>
          <w:p w:rsidR="00A44F87" w:rsidRPr="00B90C1F" w:rsidRDefault="00A44F87" w:rsidP="00192FDE">
            <w:pPr>
              <w:tabs>
                <w:tab w:val="left" w:pos="2910"/>
                <w:tab w:val="center" w:pos="4850"/>
              </w:tabs>
              <w:ind w:right="-29"/>
              <w:rPr>
                <w:b/>
              </w:rPr>
            </w:pPr>
          </w:p>
        </w:tc>
        <w:tc>
          <w:tcPr>
            <w:tcW w:w="850" w:type="dxa"/>
            <w:shd w:val="clear" w:color="auto" w:fill="auto"/>
          </w:tcPr>
          <w:p w:rsidR="00A44F87" w:rsidRDefault="00A44F87" w:rsidP="00192FDE">
            <w:pPr>
              <w:tabs>
                <w:tab w:val="left" w:pos="2910"/>
                <w:tab w:val="center" w:pos="4850"/>
              </w:tabs>
              <w:ind w:right="-29"/>
              <w:rPr>
                <w:b/>
                <w:lang w:val="tt-RU"/>
              </w:rPr>
            </w:pPr>
            <w:r>
              <w:rPr>
                <w:b/>
                <w:lang w:val="tt-RU"/>
              </w:rPr>
              <w:t>27.05</w:t>
            </w:r>
          </w:p>
          <w:p w:rsidR="00A44F87" w:rsidRDefault="00A44F87" w:rsidP="00192FDE">
            <w:pPr>
              <w:tabs>
                <w:tab w:val="left" w:pos="2910"/>
                <w:tab w:val="center" w:pos="4850"/>
              </w:tabs>
              <w:ind w:right="-29"/>
              <w:rPr>
                <w:b/>
                <w:lang w:val="tt-RU"/>
              </w:rPr>
            </w:pPr>
            <w:r>
              <w:rPr>
                <w:b/>
                <w:lang w:val="tt-RU"/>
              </w:rPr>
              <w:t>28.05</w:t>
            </w:r>
          </w:p>
          <w:p w:rsidR="00A44F87" w:rsidRPr="00C22F67" w:rsidRDefault="00A44F87" w:rsidP="00192FDE">
            <w:pPr>
              <w:tabs>
                <w:tab w:val="left" w:pos="2910"/>
                <w:tab w:val="center" w:pos="4850"/>
              </w:tabs>
              <w:ind w:right="-29"/>
              <w:rPr>
                <w:b/>
                <w:lang w:val="tt-RU"/>
              </w:rPr>
            </w:pPr>
            <w:r>
              <w:rPr>
                <w:b/>
                <w:lang w:val="tt-RU"/>
              </w:rPr>
              <w:t>31.05</w:t>
            </w:r>
          </w:p>
        </w:tc>
        <w:tc>
          <w:tcPr>
            <w:tcW w:w="851" w:type="dxa"/>
          </w:tcPr>
          <w:p w:rsidR="00A44F87" w:rsidRDefault="00A44F87" w:rsidP="00192FDE">
            <w:pPr>
              <w:tabs>
                <w:tab w:val="left" w:pos="2910"/>
                <w:tab w:val="center" w:pos="4850"/>
              </w:tabs>
              <w:ind w:right="-29"/>
              <w:rPr>
                <w:b/>
              </w:rPr>
            </w:pPr>
          </w:p>
        </w:tc>
        <w:tc>
          <w:tcPr>
            <w:tcW w:w="871" w:type="dxa"/>
          </w:tcPr>
          <w:p w:rsidR="00A44F87" w:rsidRDefault="00A44F87" w:rsidP="00192FDE">
            <w:pPr>
              <w:tabs>
                <w:tab w:val="left" w:pos="2910"/>
                <w:tab w:val="center" w:pos="4850"/>
              </w:tabs>
              <w:ind w:right="-29"/>
              <w:rPr>
                <w:b/>
              </w:rPr>
            </w:pPr>
          </w:p>
        </w:tc>
      </w:tr>
    </w:tbl>
    <w:p w:rsidR="00A44F87" w:rsidRDefault="00A44F87" w:rsidP="00A44F87">
      <w:pPr>
        <w:shd w:val="clear" w:color="auto" w:fill="FFFFFF"/>
        <w:ind w:right="-29" w:firstLine="317"/>
        <w:jc w:val="center"/>
        <w:rPr>
          <w:b/>
          <w:bCs/>
          <w:lang w:val="en-US"/>
        </w:rPr>
      </w:pPr>
    </w:p>
    <w:p w:rsidR="00A44F87" w:rsidRDefault="00A44F87" w:rsidP="00A44F87">
      <w:pPr>
        <w:shd w:val="clear" w:color="auto" w:fill="FFFFFF"/>
        <w:ind w:right="-29" w:firstLine="317"/>
        <w:jc w:val="center"/>
        <w:rPr>
          <w:b/>
          <w:bCs/>
          <w:lang w:val="en-US"/>
        </w:rPr>
      </w:pPr>
    </w:p>
    <w:p w:rsidR="00A44F87" w:rsidRPr="00926FBF" w:rsidRDefault="00A44F87">
      <w:pPr>
        <w:rPr>
          <w:rFonts w:ascii="Times New Roman" w:hAnsi="Times New Roman" w:cs="Times New Roman"/>
          <w:sz w:val="24"/>
          <w:szCs w:val="24"/>
        </w:rPr>
      </w:pPr>
    </w:p>
    <w:sectPr w:rsidR="00A44F87" w:rsidRPr="00926FBF" w:rsidSect="005238E2">
      <w:footerReference w:type="default" r:id="rId9"/>
      <w:pgSz w:w="11906" w:h="16838"/>
      <w:pgMar w:top="426" w:right="1416" w:bottom="1134" w:left="1276"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65D4" w:rsidRDefault="00C665D4" w:rsidP="00926FBF">
      <w:pPr>
        <w:spacing w:after="0" w:line="240" w:lineRule="auto"/>
      </w:pPr>
      <w:r>
        <w:separator/>
      </w:r>
    </w:p>
  </w:endnote>
  <w:endnote w:type="continuationSeparator" w:id="0">
    <w:p w:rsidR="00C665D4" w:rsidRDefault="00C665D4" w:rsidP="00926F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9783303"/>
      <w:docPartObj>
        <w:docPartGallery w:val="Page Numbers (Bottom of Page)"/>
        <w:docPartUnique/>
      </w:docPartObj>
    </w:sdtPr>
    <w:sdtEndPr/>
    <w:sdtContent>
      <w:p w:rsidR="00F92CA4" w:rsidRDefault="00F92CA4">
        <w:pPr>
          <w:pStyle w:val="a5"/>
          <w:jc w:val="right"/>
        </w:pPr>
        <w:r>
          <w:fldChar w:fldCharType="begin"/>
        </w:r>
        <w:r>
          <w:instrText>PAGE   \* MERGEFORMAT</w:instrText>
        </w:r>
        <w:r>
          <w:fldChar w:fldCharType="separate"/>
        </w:r>
        <w:r w:rsidR="00E83C33">
          <w:rPr>
            <w:noProof/>
          </w:rPr>
          <w:t>3</w:t>
        </w:r>
        <w:r>
          <w:fldChar w:fldCharType="end"/>
        </w:r>
      </w:p>
    </w:sdtContent>
  </w:sdt>
  <w:p w:rsidR="00F92CA4" w:rsidRDefault="00F92CA4">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65D4" w:rsidRDefault="00C665D4" w:rsidP="00926FBF">
      <w:pPr>
        <w:spacing w:after="0" w:line="240" w:lineRule="auto"/>
      </w:pPr>
      <w:r>
        <w:separator/>
      </w:r>
    </w:p>
  </w:footnote>
  <w:footnote w:type="continuationSeparator" w:id="0">
    <w:p w:rsidR="00C665D4" w:rsidRDefault="00C665D4" w:rsidP="00926F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00000007"/>
    <w:multiLevelType w:val="multilevel"/>
    <w:tmpl w:val="00000007"/>
    <w:name w:val="WW8Num7"/>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00000008"/>
    <w:multiLevelType w:val="multilevel"/>
    <w:tmpl w:val="00000008"/>
    <w:name w:val="WW8Num8"/>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00000009"/>
    <w:multiLevelType w:val="multilevel"/>
    <w:tmpl w:val="00000009"/>
    <w:name w:val="WW8Num9"/>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0000000A"/>
    <w:multiLevelType w:val="multilevel"/>
    <w:tmpl w:val="0000000A"/>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0000000B"/>
    <w:multiLevelType w:val="multilevel"/>
    <w:tmpl w:val="0000000B"/>
    <w:name w:val="WW8Num11"/>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0000000C"/>
    <w:multiLevelType w:val="multilevel"/>
    <w:tmpl w:val="0000000C"/>
    <w:name w:val="WW8Num12"/>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0000000D"/>
    <w:multiLevelType w:val="multilevel"/>
    <w:tmpl w:val="0000000D"/>
    <w:name w:val="WW8Num13"/>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0000000E"/>
    <w:multiLevelType w:val="multilevel"/>
    <w:tmpl w:val="0000000E"/>
    <w:name w:val="WW8Num14"/>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0000000F"/>
    <w:multiLevelType w:val="multilevel"/>
    <w:tmpl w:val="0000000F"/>
    <w:name w:val="WW8Num15"/>
    <w:lvl w:ilvl="0">
      <w:start w:val="1"/>
      <w:numFmt w:val="bullet"/>
      <w:lvlText w:val=""/>
      <w:lvlJc w:val="left"/>
      <w:pPr>
        <w:tabs>
          <w:tab w:val="num" w:pos="360"/>
        </w:tabs>
        <w:ind w:left="36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00000012"/>
    <w:multiLevelType w:val="multilevel"/>
    <w:tmpl w:val="00000012"/>
    <w:name w:val="WW8Num18"/>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00000014"/>
    <w:multiLevelType w:val="multilevel"/>
    <w:tmpl w:val="00000014"/>
    <w:name w:val="WW8Num21"/>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00000016"/>
    <w:multiLevelType w:val="multilevel"/>
    <w:tmpl w:val="00000016"/>
    <w:name w:val="WW8Num23"/>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00000017"/>
    <w:multiLevelType w:val="multilevel"/>
    <w:tmpl w:val="00000017"/>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00000019"/>
    <w:multiLevelType w:val="multilevel"/>
    <w:tmpl w:val="00000019"/>
    <w:name w:val="WW8Num27"/>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0000001B"/>
    <w:multiLevelType w:val="multilevel"/>
    <w:tmpl w:val="0000001B"/>
    <w:name w:val="WW8Num29"/>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0000001E"/>
    <w:multiLevelType w:val="multilevel"/>
    <w:tmpl w:val="0000001E"/>
    <w:name w:val="WW8Num32"/>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01A82A77"/>
    <w:multiLevelType w:val="hybridMultilevel"/>
    <w:tmpl w:val="855466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04DB6BFA"/>
    <w:multiLevelType w:val="multilevel"/>
    <w:tmpl w:val="2F4017C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065179C7"/>
    <w:multiLevelType w:val="multilevel"/>
    <w:tmpl w:val="F266DCD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648"/>
        </w:tabs>
        <w:ind w:left="648"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076A2E1B"/>
    <w:multiLevelType w:val="multilevel"/>
    <w:tmpl w:val="0000000A"/>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0D5810D9"/>
    <w:multiLevelType w:val="multilevel"/>
    <w:tmpl w:val="0000000A"/>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15260B4C"/>
    <w:multiLevelType w:val="multilevel"/>
    <w:tmpl w:val="0000000A"/>
    <w:lvl w:ilvl="0">
      <w:start w:val="1"/>
      <w:numFmt w:val="bullet"/>
      <w:lvlText w:val=""/>
      <w:lvlJc w:val="left"/>
      <w:pPr>
        <w:tabs>
          <w:tab w:val="num" w:pos="900"/>
        </w:tabs>
        <w:ind w:left="90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18470224"/>
    <w:multiLevelType w:val="hybridMultilevel"/>
    <w:tmpl w:val="9CDACA58"/>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29" w15:restartNumberingAfterBreak="0">
    <w:nsid w:val="1F012001"/>
    <w:multiLevelType w:val="hybridMultilevel"/>
    <w:tmpl w:val="0268C74A"/>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30" w15:restartNumberingAfterBreak="0">
    <w:nsid w:val="24227427"/>
    <w:multiLevelType w:val="hybridMultilevel"/>
    <w:tmpl w:val="4924417E"/>
    <w:lvl w:ilvl="0" w:tplc="A5846142">
      <w:start w:val="1"/>
      <w:numFmt w:val="bullet"/>
      <w:lvlText w:val=""/>
      <w:lvlJc w:val="left"/>
      <w:pPr>
        <w:tabs>
          <w:tab w:val="num" w:pos="1684"/>
        </w:tabs>
        <w:ind w:left="1684" w:hanging="360"/>
      </w:pPr>
      <w:rPr>
        <w:rFonts w:ascii="Symbol" w:hAnsi="Symbol" w:hint="default"/>
        <w:sz w:val="20"/>
        <w:szCs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25CA7174"/>
    <w:multiLevelType w:val="multilevel"/>
    <w:tmpl w:val="0000000A"/>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15:restartNumberingAfterBreak="0">
    <w:nsid w:val="27081542"/>
    <w:multiLevelType w:val="hybridMultilevel"/>
    <w:tmpl w:val="11B81A68"/>
    <w:lvl w:ilvl="0" w:tplc="8028EF4E">
      <w:start w:val="1"/>
      <w:numFmt w:val="bullet"/>
      <w:lvlText w:val=""/>
      <w:lvlJc w:val="left"/>
      <w:pPr>
        <w:tabs>
          <w:tab w:val="num" w:pos="1589"/>
        </w:tabs>
        <w:ind w:left="1589"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33" w15:restartNumberingAfterBreak="0">
    <w:nsid w:val="3369741C"/>
    <w:multiLevelType w:val="multilevel"/>
    <w:tmpl w:val="05A6213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648"/>
        </w:tabs>
        <w:ind w:left="648"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15:restartNumberingAfterBreak="0">
    <w:nsid w:val="481A4EAD"/>
    <w:multiLevelType w:val="hybridMultilevel"/>
    <w:tmpl w:val="1E10A086"/>
    <w:lvl w:ilvl="0" w:tplc="A5846142">
      <w:start w:val="1"/>
      <w:numFmt w:val="bullet"/>
      <w:lvlText w:val=""/>
      <w:lvlJc w:val="left"/>
      <w:pPr>
        <w:tabs>
          <w:tab w:val="num" w:pos="1684"/>
        </w:tabs>
        <w:ind w:left="1684" w:hanging="360"/>
      </w:pPr>
      <w:rPr>
        <w:rFonts w:ascii="Symbol" w:hAnsi="Symbol" w:hint="default"/>
        <w:sz w:val="20"/>
        <w:szCs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8AD5057"/>
    <w:multiLevelType w:val="hybridMultilevel"/>
    <w:tmpl w:val="D72062C4"/>
    <w:lvl w:ilvl="0" w:tplc="1D7A20C6">
      <w:start w:val="1"/>
      <w:numFmt w:val="bullet"/>
      <w:lvlText w:val=""/>
      <w:lvlJc w:val="left"/>
      <w:pPr>
        <w:tabs>
          <w:tab w:val="num" w:pos="928"/>
        </w:tabs>
        <w:ind w:left="928" w:hanging="360"/>
      </w:pPr>
      <w:rPr>
        <w:rFonts w:ascii="Symbol" w:hAnsi="Symbol" w:hint="default"/>
      </w:rPr>
    </w:lvl>
    <w:lvl w:ilvl="1" w:tplc="04190003">
      <w:start w:val="1"/>
      <w:numFmt w:val="bullet"/>
      <w:lvlText w:val="o"/>
      <w:lvlJc w:val="left"/>
      <w:pPr>
        <w:tabs>
          <w:tab w:val="num" w:pos="1648"/>
        </w:tabs>
        <w:ind w:left="1648" w:hanging="360"/>
      </w:pPr>
      <w:rPr>
        <w:rFonts w:ascii="Courier New" w:hAnsi="Courier New" w:cs="Courier New" w:hint="default"/>
      </w:rPr>
    </w:lvl>
    <w:lvl w:ilvl="2" w:tplc="04190005" w:tentative="1">
      <w:start w:val="1"/>
      <w:numFmt w:val="bullet"/>
      <w:lvlText w:val=""/>
      <w:lvlJc w:val="left"/>
      <w:pPr>
        <w:tabs>
          <w:tab w:val="num" w:pos="2368"/>
        </w:tabs>
        <w:ind w:left="2368" w:hanging="360"/>
      </w:pPr>
      <w:rPr>
        <w:rFonts w:ascii="Wingdings" w:hAnsi="Wingdings" w:hint="default"/>
      </w:rPr>
    </w:lvl>
    <w:lvl w:ilvl="3" w:tplc="04190001" w:tentative="1">
      <w:start w:val="1"/>
      <w:numFmt w:val="bullet"/>
      <w:lvlText w:val=""/>
      <w:lvlJc w:val="left"/>
      <w:pPr>
        <w:tabs>
          <w:tab w:val="num" w:pos="3088"/>
        </w:tabs>
        <w:ind w:left="3088" w:hanging="360"/>
      </w:pPr>
      <w:rPr>
        <w:rFonts w:ascii="Symbol" w:hAnsi="Symbol" w:hint="default"/>
      </w:rPr>
    </w:lvl>
    <w:lvl w:ilvl="4" w:tplc="04190003" w:tentative="1">
      <w:start w:val="1"/>
      <w:numFmt w:val="bullet"/>
      <w:lvlText w:val="o"/>
      <w:lvlJc w:val="left"/>
      <w:pPr>
        <w:tabs>
          <w:tab w:val="num" w:pos="3808"/>
        </w:tabs>
        <w:ind w:left="3808" w:hanging="360"/>
      </w:pPr>
      <w:rPr>
        <w:rFonts w:ascii="Courier New" w:hAnsi="Courier New" w:cs="Courier New" w:hint="default"/>
      </w:rPr>
    </w:lvl>
    <w:lvl w:ilvl="5" w:tplc="04190005" w:tentative="1">
      <w:start w:val="1"/>
      <w:numFmt w:val="bullet"/>
      <w:lvlText w:val=""/>
      <w:lvlJc w:val="left"/>
      <w:pPr>
        <w:tabs>
          <w:tab w:val="num" w:pos="4528"/>
        </w:tabs>
        <w:ind w:left="4528" w:hanging="360"/>
      </w:pPr>
      <w:rPr>
        <w:rFonts w:ascii="Wingdings" w:hAnsi="Wingdings" w:hint="default"/>
      </w:rPr>
    </w:lvl>
    <w:lvl w:ilvl="6" w:tplc="04190001" w:tentative="1">
      <w:start w:val="1"/>
      <w:numFmt w:val="bullet"/>
      <w:lvlText w:val=""/>
      <w:lvlJc w:val="left"/>
      <w:pPr>
        <w:tabs>
          <w:tab w:val="num" w:pos="5248"/>
        </w:tabs>
        <w:ind w:left="5248" w:hanging="360"/>
      </w:pPr>
      <w:rPr>
        <w:rFonts w:ascii="Symbol" w:hAnsi="Symbol" w:hint="default"/>
      </w:rPr>
    </w:lvl>
    <w:lvl w:ilvl="7" w:tplc="04190003" w:tentative="1">
      <w:start w:val="1"/>
      <w:numFmt w:val="bullet"/>
      <w:lvlText w:val="o"/>
      <w:lvlJc w:val="left"/>
      <w:pPr>
        <w:tabs>
          <w:tab w:val="num" w:pos="5968"/>
        </w:tabs>
        <w:ind w:left="5968" w:hanging="360"/>
      </w:pPr>
      <w:rPr>
        <w:rFonts w:ascii="Courier New" w:hAnsi="Courier New" w:cs="Courier New" w:hint="default"/>
      </w:rPr>
    </w:lvl>
    <w:lvl w:ilvl="8" w:tplc="04190005" w:tentative="1">
      <w:start w:val="1"/>
      <w:numFmt w:val="bullet"/>
      <w:lvlText w:val=""/>
      <w:lvlJc w:val="left"/>
      <w:pPr>
        <w:tabs>
          <w:tab w:val="num" w:pos="6688"/>
        </w:tabs>
        <w:ind w:left="6688" w:hanging="360"/>
      </w:pPr>
      <w:rPr>
        <w:rFonts w:ascii="Wingdings" w:hAnsi="Wingdings" w:hint="default"/>
      </w:rPr>
    </w:lvl>
  </w:abstractNum>
  <w:abstractNum w:abstractNumId="36" w15:restartNumberingAfterBreak="0">
    <w:nsid w:val="49FB77F8"/>
    <w:multiLevelType w:val="hybridMultilevel"/>
    <w:tmpl w:val="E3A01AFC"/>
    <w:lvl w:ilvl="0" w:tplc="A5846142">
      <w:start w:val="1"/>
      <w:numFmt w:val="bullet"/>
      <w:lvlText w:val=""/>
      <w:lvlJc w:val="left"/>
      <w:pPr>
        <w:tabs>
          <w:tab w:val="num" w:pos="1684"/>
        </w:tabs>
        <w:ind w:left="1684" w:hanging="360"/>
      </w:pPr>
      <w:rPr>
        <w:rFonts w:ascii="Symbol" w:hAnsi="Symbol" w:hint="default"/>
        <w:sz w:val="20"/>
        <w:szCs w:val="20"/>
      </w:rPr>
    </w:lvl>
    <w:lvl w:ilvl="1" w:tplc="04190003" w:tentative="1">
      <w:start w:val="1"/>
      <w:numFmt w:val="bullet"/>
      <w:lvlText w:val="o"/>
      <w:lvlJc w:val="left"/>
      <w:pPr>
        <w:tabs>
          <w:tab w:val="num" w:pos="2102"/>
        </w:tabs>
        <w:ind w:left="2102" w:hanging="360"/>
      </w:pPr>
      <w:rPr>
        <w:rFonts w:ascii="Courier New" w:hAnsi="Courier New" w:cs="Courier New" w:hint="default"/>
      </w:rPr>
    </w:lvl>
    <w:lvl w:ilvl="2" w:tplc="04190005" w:tentative="1">
      <w:start w:val="1"/>
      <w:numFmt w:val="bullet"/>
      <w:lvlText w:val=""/>
      <w:lvlJc w:val="left"/>
      <w:pPr>
        <w:tabs>
          <w:tab w:val="num" w:pos="2822"/>
        </w:tabs>
        <w:ind w:left="2822" w:hanging="360"/>
      </w:pPr>
      <w:rPr>
        <w:rFonts w:ascii="Wingdings" w:hAnsi="Wingdings" w:hint="default"/>
      </w:rPr>
    </w:lvl>
    <w:lvl w:ilvl="3" w:tplc="04190001" w:tentative="1">
      <w:start w:val="1"/>
      <w:numFmt w:val="bullet"/>
      <w:lvlText w:val=""/>
      <w:lvlJc w:val="left"/>
      <w:pPr>
        <w:tabs>
          <w:tab w:val="num" w:pos="3542"/>
        </w:tabs>
        <w:ind w:left="3542" w:hanging="360"/>
      </w:pPr>
      <w:rPr>
        <w:rFonts w:ascii="Symbol" w:hAnsi="Symbol" w:hint="default"/>
      </w:rPr>
    </w:lvl>
    <w:lvl w:ilvl="4" w:tplc="04190003" w:tentative="1">
      <w:start w:val="1"/>
      <w:numFmt w:val="bullet"/>
      <w:lvlText w:val="o"/>
      <w:lvlJc w:val="left"/>
      <w:pPr>
        <w:tabs>
          <w:tab w:val="num" w:pos="4262"/>
        </w:tabs>
        <w:ind w:left="4262" w:hanging="360"/>
      </w:pPr>
      <w:rPr>
        <w:rFonts w:ascii="Courier New" w:hAnsi="Courier New" w:cs="Courier New" w:hint="default"/>
      </w:rPr>
    </w:lvl>
    <w:lvl w:ilvl="5" w:tplc="04190005" w:tentative="1">
      <w:start w:val="1"/>
      <w:numFmt w:val="bullet"/>
      <w:lvlText w:val=""/>
      <w:lvlJc w:val="left"/>
      <w:pPr>
        <w:tabs>
          <w:tab w:val="num" w:pos="4982"/>
        </w:tabs>
        <w:ind w:left="4982" w:hanging="360"/>
      </w:pPr>
      <w:rPr>
        <w:rFonts w:ascii="Wingdings" w:hAnsi="Wingdings" w:hint="default"/>
      </w:rPr>
    </w:lvl>
    <w:lvl w:ilvl="6" w:tplc="04190001" w:tentative="1">
      <w:start w:val="1"/>
      <w:numFmt w:val="bullet"/>
      <w:lvlText w:val=""/>
      <w:lvlJc w:val="left"/>
      <w:pPr>
        <w:tabs>
          <w:tab w:val="num" w:pos="5702"/>
        </w:tabs>
        <w:ind w:left="5702" w:hanging="360"/>
      </w:pPr>
      <w:rPr>
        <w:rFonts w:ascii="Symbol" w:hAnsi="Symbol" w:hint="default"/>
      </w:rPr>
    </w:lvl>
    <w:lvl w:ilvl="7" w:tplc="04190003" w:tentative="1">
      <w:start w:val="1"/>
      <w:numFmt w:val="bullet"/>
      <w:lvlText w:val="o"/>
      <w:lvlJc w:val="left"/>
      <w:pPr>
        <w:tabs>
          <w:tab w:val="num" w:pos="6422"/>
        </w:tabs>
        <w:ind w:left="6422" w:hanging="360"/>
      </w:pPr>
      <w:rPr>
        <w:rFonts w:ascii="Courier New" w:hAnsi="Courier New" w:cs="Courier New" w:hint="default"/>
      </w:rPr>
    </w:lvl>
    <w:lvl w:ilvl="8" w:tplc="04190005" w:tentative="1">
      <w:start w:val="1"/>
      <w:numFmt w:val="bullet"/>
      <w:lvlText w:val=""/>
      <w:lvlJc w:val="left"/>
      <w:pPr>
        <w:tabs>
          <w:tab w:val="num" w:pos="7142"/>
        </w:tabs>
        <w:ind w:left="7142" w:hanging="360"/>
      </w:pPr>
      <w:rPr>
        <w:rFonts w:ascii="Wingdings" w:hAnsi="Wingdings" w:hint="default"/>
      </w:rPr>
    </w:lvl>
  </w:abstractNum>
  <w:abstractNum w:abstractNumId="37" w15:restartNumberingAfterBreak="0">
    <w:nsid w:val="51C77F8D"/>
    <w:multiLevelType w:val="multilevel"/>
    <w:tmpl w:val="0000000A"/>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15:restartNumberingAfterBreak="0">
    <w:nsid w:val="54871306"/>
    <w:multiLevelType w:val="hybridMultilevel"/>
    <w:tmpl w:val="24508FB8"/>
    <w:lvl w:ilvl="0" w:tplc="8028EF4E">
      <w:start w:val="1"/>
      <w:numFmt w:val="bullet"/>
      <w:lvlText w:val=""/>
      <w:lvlJc w:val="left"/>
      <w:pPr>
        <w:tabs>
          <w:tab w:val="num" w:pos="1022"/>
        </w:tabs>
        <w:ind w:left="1022"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57F048E7"/>
    <w:multiLevelType w:val="hybridMultilevel"/>
    <w:tmpl w:val="0194C56A"/>
    <w:lvl w:ilvl="0" w:tplc="A5846142">
      <w:start w:val="1"/>
      <w:numFmt w:val="bullet"/>
      <w:lvlText w:val=""/>
      <w:lvlJc w:val="left"/>
      <w:pPr>
        <w:tabs>
          <w:tab w:val="num" w:pos="360"/>
        </w:tabs>
        <w:ind w:left="360" w:hanging="360"/>
      </w:pPr>
      <w:rPr>
        <w:rFonts w:ascii="Symbol" w:hAnsi="Symbol" w:hint="default"/>
        <w:sz w:val="20"/>
        <w:szCs w:val="20"/>
      </w:rPr>
    </w:lvl>
    <w:lvl w:ilvl="1" w:tplc="8028EF4E">
      <w:start w:val="1"/>
      <w:numFmt w:val="bullet"/>
      <w:lvlText w:val=""/>
      <w:lvlJc w:val="left"/>
      <w:pPr>
        <w:tabs>
          <w:tab w:val="num" w:pos="360"/>
        </w:tabs>
        <w:ind w:left="360" w:hanging="360"/>
      </w:pPr>
      <w:rPr>
        <w:rFonts w:ascii="Symbol" w:hAnsi="Symbol" w:hint="default"/>
        <w:sz w:val="20"/>
        <w:szCs w:val="20"/>
      </w:rPr>
    </w:lvl>
    <w:lvl w:ilvl="2" w:tplc="04190005" w:tentative="1">
      <w:start w:val="1"/>
      <w:numFmt w:val="bullet"/>
      <w:lvlText w:val=""/>
      <w:lvlJc w:val="left"/>
      <w:pPr>
        <w:tabs>
          <w:tab w:val="num" w:pos="836"/>
        </w:tabs>
        <w:ind w:left="836" w:hanging="360"/>
      </w:pPr>
      <w:rPr>
        <w:rFonts w:ascii="Wingdings" w:hAnsi="Wingdings" w:hint="default"/>
      </w:rPr>
    </w:lvl>
    <w:lvl w:ilvl="3" w:tplc="04190001" w:tentative="1">
      <w:start w:val="1"/>
      <w:numFmt w:val="bullet"/>
      <w:lvlText w:val=""/>
      <w:lvlJc w:val="left"/>
      <w:pPr>
        <w:tabs>
          <w:tab w:val="num" w:pos="1556"/>
        </w:tabs>
        <w:ind w:left="1556" w:hanging="360"/>
      </w:pPr>
      <w:rPr>
        <w:rFonts w:ascii="Symbol" w:hAnsi="Symbol" w:hint="default"/>
      </w:rPr>
    </w:lvl>
    <w:lvl w:ilvl="4" w:tplc="04190003" w:tentative="1">
      <w:start w:val="1"/>
      <w:numFmt w:val="bullet"/>
      <w:lvlText w:val="o"/>
      <w:lvlJc w:val="left"/>
      <w:pPr>
        <w:tabs>
          <w:tab w:val="num" w:pos="2276"/>
        </w:tabs>
        <w:ind w:left="2276" w:hanging="360"/>
      </w:pPr>
      <w:rPr>
        <w:rFonts w:ascii="Courier New" w:hAnsi="Courier New" w:cs="Courier New" w:hint="default"/>
      </w:rPr>
    </w:lvl>
    <w:lvl w:ilvl="5" w:tplc="04190005" w:tentative="1">
      <w:start w:val="1"/>
      <w:numFmt w:val="bullet"/>
      <w:lvlText w:val=""/>
      <w:lvlJc w:val="left"/>
      <w:pPr>
        <w:tabs>
          <w:tab w:val="num" w:pos="2996"/>
        </w:tabs>
        <w:ind w:left="2996" w:hanging="360"/>
      </w:pPr>
      <w:rPr>
        <w:rFonts w:ascii="Wingdings" w:hAnsi="Wingdings" w:hint="default"/>
      </w:rPr>
    </w:lvl>
    <w:lvl w:ilvl="6" w:tplc="04190001" w:tentative="1">
      <w:start w:val="1"/>
      <w:numFmt w:val="bullet"/>
      <w:lvlText w:val=""/>
      <w:lvlJc w:val="left"/>
      <w:pPr>
        <w:tabs>
          <w:tab w:val="num" w:pos="3716"/>
        </w:tabs>
        <w:ind w:left="3716" w:hanging="360"/>
      </w:pPr>
      <w:rPr>
        <w:rFonts w:ascii="Symbol" w:hAnsi="Symbol" w:hint="default"/>
      </w:rPr>
    </w:lvl>
    <w:lvl w:ilvl="7" w:tplc="04190003" w:tentative="1">
      <w:start w:val="1"/>
      <w:numFmt w:val="bullet"/>
      <w:lvlText w:val="o"/>
      <w:lvlJc w:val="left"/>
      <w:pPr>
        <w:tabs>
          <w:tab w:val="num" w:pos="4436"/>
        </w:tabs>
        <w:ind w:left="4436" w:hanging="360"/>
      </w:pPr>
      <w:rPr>
        <w:rFonts w:ascii="Courier New" w:hAnsi="Courier New" w:cs="Courier New" w:hint="default"/>
      </w:rPr>
    </w:lvl>
    <w:lvl w:ilvl="8" w:tplc="04190005" w:tentative="1">
      <w:start w:val="1"/>
      <w:numFmt w:val="bullet"/>
      <w:lvlText w:val=""/>
      <w:lvlJc w:val="left"/>
      <w:pPr>
        <w:tabs>
          <w:tab w:val="num" w:pos="5156"/>
        </w:tabs>
        <w:ind w:left="5156" w:hanging="360"/>
      </w:pPr>
      <w:rPr>
        <w:rFonts w:ascii="Wingdings" w:hAnsi="Wingdings" w:hint="default"/>
      </w:rPr>
    </w:lvl>
  </w:abstractNum>
  <w:abstractNum w:abstractNumId="40" w15:restartNumberingAfterBreak="0">
    <w:nsid w:val="59F2568A"/>
    <w:multiLevelType w:val="multilevel"/>
    <w:tmpl w:val="0000000A"/>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15:restartNumberingAfterBreak="0">
    <w:nsid w:val="5A2916C2"/>
    <w:multiLevelType w:val="hybridMultilevel"/>
    <w:tmpl w:val="9F840A28"/>
    <w:lvl w:ilvl="0" w:tplc="1D7A20C6">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36D0B03"/>
    <w:multiLevelType w:val="hybridMultilevel"/>
    <w:tmpl w:val="E918F64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91007EE">
      <w:start w:val="1"/>
      <w:numFmt w:val="decimal"/>
      <w:lvlText w:val="%4."/>
      <w:lvlJc w:val="left"/>
      <w:pPr>
        <w:tabs>
          <w:tab w:val="num" w:pos="648"/>
        </w:tabs>
        <w:ind w:left="648" w:hanging="360"/>
      </w:pPr>
      <w:rPr>
        <w:b w:val="0"/>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15:restartNumberingAfterBreak="0">
    <w:nsid w:val="646D02D4"/>
    <w:multiLevelType w:val="multilevel"/>
    <w:tmpl w:val="68B4509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4" w15:restartNumberingAfterBreak="0">
    <w:nsid w:val="67E32E18"/>
    <w:multiLevelType w:val="hybridMultilevel"/>
    <w:tmpl w:val="19647B4C"/>
    <w:lvl w:ilvl="0" w:tplc="1D7A20C6">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695E0DCE"/>
    <w:multiLevelType w:val="hybridMultilevel"/>
    <w:tmpl w:val="A0A43F9E"/>
    <w:lvl w:ilvl="0" w:tplc="A5846142">
      <w:start w:val="1"/>
      <w:numFmt w:val="bullet"/>
      <w:lvlText w:val=""/>
      <w:lvlJc w:val="left"/>
      <w:pPr>
        <w:tabs>
          <w:tab w:val="num" w:pos="2346"/>
        </w:tabs>
        <w:ind w:left="2346" w:hanging="360"/>
      </w:pPr>
      <w:rPr>
        <w:rFonts w:ascii="Symbol" w:hAnsi="Symbol" w:hint="default"/>
        <w:sz w:val="20"/>
        <w:szCs w:val="20"/>
      </w:rPr>
    </w:lvl>
    <w:lvl w:ilvl="1" w:tplc="04190003" w:tentative="1">
      <w:start w:val="1"/>
      <w:numFmt w:val="bullet"/>
      <w:lvlText w:val="o"/>
      <w:lvlJc w:val="left"/>
      <w:pPr>
        <w:tabs>
          <w:tab w:val="num" w:pos="2102"/>
        </w:tabs>
        <w:ind w:left="2102" w:hanging="360"/>
      </w:pPr>
      <w:rPr>
        <w:rFonts w:ascii="Courier New" w:hAnsi="Courier New" w:cs="Courier New" w:hint="default"/>
      </w:rPr>
    </w:lvl>
    <w:lvl w:ilvl="2" w:tplc="04190005" w:tentative="1">
      <w:start w:val="1"/>
      <w:numFmt w:val="bullet"/>
      <w:lvlText w:val=""/>
      <w:lvlJc w:val="left"/>
      <w:pPr>
        <w:tabs>
          <w:tab w:val="num" w:pos="2822"/>
        </w:tabs>
        <w:ind w:left="2822" w:hanging="360"/>
      </w:pPr>
      <w:rPr>
        <w:rFonts w:ascii="Wingdings" w:hAnsi="Wingdings" w:hint="default"/>
      </w:rPr>
    </w:lvl>
    <w:lvl w:ilvl="3" w:tplc="04190001" w:tentative="1">
      <w:start w:val="1"/>
      <w:numFmt w:val="bullet"/>
      <w:lvlText w:val=""/>
      <w:lvlJc w:val="left"/>
      <w:pPr>
        <w:tabs>
          <w:tab w:val="num" w:pos="3542"/>
        </w:tabs>
        <w:ind w:left="3542" w:hanging="360"/>
      </w:pPr>
      <w:rPr>
        <w:rFonts w:ascii="Symbol" w:hAnsi="Symbol" w:hint="default"/>
      </w:rPr>
    </w:lvl>
    <w:lvl w:ilvl="4" w:tplc="04190003" w:tentative="1">
      <w:start w:val="1"/>
      <w:numFmt w:val="bullet"/>
      <w:lvlText w:val="o"/>
      <w:lvlJc w:val="left"/>
      <w:pPr>
        <w:tabs>
          <w:tab w:val="num" w:pos="4262"/>
        </w:tabs>
        <w:ind w:left="4262" w:hanging="360"/>
      </w:pPr>
      <w:rPr>
        <w:rFonts w:ascii="Courier New" w:hAnsi="Courier New" w:cs="Courier New" w:hint="default"/>
      </w:rPr>
    </w:lvl>
    <w:lvl w:ilvl="5" w:tplc="04190005" w:tentative="1">
      <w:start w:val="1"/>
      <w:numFmt w:val="bullet"/>
      <w:lvlText w:val=""/>
      <w:lvlJc w:val="left"/>
      <w:pPr>
        <w:tabs>
          <w:tab w:val="num" w:pos="4982"/>
        </w:tabs>
        <w:ind w:left="4982" w:hanging="360"/>
      </w:pPr>
      <w:rPr>
        <w:rFonts w:ascii="Wingdings" w:hAnsi="Wingdings" w:hint="default"/>
      </w:rPr>
    </w:lvl>
    <w:lvl w:ilvl="6" w:tplc="04190001" w:tentative="1">
      <w:start w:val="1"/>
      <w:numFmt w:val="bullet"/>
      <w:lvlText w:val=""/>
      <w:lvlJc w:val="left"/>
      <w:pPr>
        <w:tabs>
          <w:tab w:val="num" w:pos="5702"/>
        </w:tabs>
        <w:ind w:left="5702" w:hanging="360"/>
      </w:pPr>
      <w:rPr>
        <w:rFonts w:ascii="Symbol" w:hAnsi="Symbol" w:hint="default"/>
      </w:rPr>
    </w:lvl>
    <w:lvl w:ilvl="7" w:tplc="04190003" w:tentative="1">
      <w:start w:val="1"/>
      <w:numFmt w:val="bullet"/>
      <w:lvlText w:val="o"/>
      <w:lvlJc w:val="left"/>
      <w:pPr>
        <w:tabs>
          <w:tab w:val="num" w:pos="6422"/>
        </w:tabs>
        <w:ind w:left="6422" w:hanging="360"/>
      </w:pPr>
      <w:rPr>
        <w:rFonts w:ascii="Courier New" w:hAnsi="Courier New" w:cs="Courier New" w:hint="default"/>
      </w:rPr>
    </w:lvl>
    <w:lvl w:ilvl="8" w:tplc="04190005" w:tentative="1">
      <w:start w:val="1"/>
      <w:numFmt w:val="bullet"/>
      <w:lvlText w:val=""/>
      <w:lvlJc w:val="left"/>
      <w:pPr>
        <w:tabs>
          <w:tab w:val="num" w:pos="7142"/>
        </w:tabs>
        <w:ind w:left="7142" w:hanging="360"/>
      </w:pPr>
      <w:rPr>
        <w:rFonts w:ascii="Wingdings" w:hAnsi="Wingdings" w:hint="default"/>
      </w:rPr>
    </w:lvl>
  </w:abstractNum>
  <w:abstractNum w:abstractNumId="46" w15:restartNumberingAfterBreak="0">
    <w:nsid w:val="6C566747"/>
    <w:multiLevelType w:val="hybridMultilevel"/>
    <w:tmpl w:val="B51EF174"/>
    <w:lvl w:ilvl="0" w:tplc="A53EAC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9446CC5"/>
    <w:multiLevelType w:val="multilevel"/>
    <w:tmpl w:val="3A869BE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648"/>
        </w:tabs>
        <w:ind w:left="648"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8" w15:restartNumberingAfterBreak="0">
    <w:nsid w:val="7C145C17"/>
    <w:multiLevelType w:val="hybridMultilevel"/>
    <w:tmpl w:val="B3400A6C"/>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9" w15:restartNumberingAfterBreak="0">
    <w:nsid w:val="7E107C91"/>
    <w:multiLevelType w:val="multilevel"/>
    <w:tmpl w:val="0000000A"/>
    <w:lvl w:ilvl="0">
      <w:start w:val="1"/>
      <w:numFmt w:val="bullet"/>
      <w:lvlText w:val=""/>
      <w:lvlJc w:val="left"/>
      <w:pPr>
        <w:tabs>
          <w:tab w:val="num" w:pos="720"/>
        </w:tabs>
        <w:ind w:left="720" w:hanging="360"/>
      </w:pPr>
      <w:rPr>
        <w:rFonts w:ascii="Symbol" w:hAnsi="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1"/>
  </w:num>
  <w:num w:numId="2">
    <w:abstractNumId w:val="36"/>
  </w:num>
  <w:num w:numId="3">
    <w:abstractNumId w:val="2"/>
  </w:num>
  <w:num w:numId="4">
    <w:abstractNumId w:val="3"/>
  </w:num>
  <w:num w:numId="5">
    <w:abstractNumId w:val="10"/>
  </w:num>
  <w:num w:numId="6">
    <w:abstractNumId w:val="11"/>
  </w:num>
  <w:num w:numId="7">
    <w:abstractNumId w:val="13"/>
  </w:num>
  <w:num w:numId="8">
    <w:abstractNumId w:val="32"/>
  </w:num>
  <w:num w:numId="9">
    <w:abstractNumId w:val="12"/>
  </w:num>
  <w:num w:numId="10">
    <w:abstractNumId w:val="15"/>
  </w:num>
  <w:num w:numId="11">
    <w:abstractNumId w:val="16"/>
  </w:num>
  <w:num w:numId="12">
    <w:abstractNumId w:val="17"/>
  </w:num>
  <w:num w:numId="13">
    <w:abstractNumId w:val="19"/>
  </w:num>
  <w:num w:numId="14">
    <w:abstractNumId w:val="30"/>
  </w:num>
  <w:num w:numId="15">
    <w:abstractNumId w:val="0"/>
  </w:num>
  <w:num w:numId="16">
    <w:abstractNumId w:val="1"/>
  </w:num>
  <w:num w:numId="17">
    <w:abstractNumId w:val="4"/>
  </w:num>
  <w:num w:numId="18">
    <w:abstractNumId w:val="5"/>
  </w:num>
  <w:num w:numId="19">
    <w:abstractNumId w:val="6"/>
  </w:num>
  <w:num w:numId="20">
    <w:abstractNumId w:val="7"/>
  </w:num>
  <w:num w:numId="21">
    <w:abstractNumId w:val="8"/>
  </w:num>
  <w:num w:numId="22">
    <w:abstractNumId w:val="9"/>
  </w:num>
  <w:num w:numId="23">
    <w:abstractNumId w:val="14"/>
  </w:num>
  <w:num w:numId="24">
    <w:abstractNumId w:val="18"/>
  </w:num>
  <w:num w:numId="25">
    <w:abstractNumId w:val="20"/>
  </w:num>
  <w:num w:numId="26">
    <w:abstractNumId w:val="34"/>
  </w:num>
  <w:num w:numId="27">
    <w:abstractNumId w:val="45"/>
  </w:num>
  <w:num w:numId="28">
    <w:abstractNumId w:val="39"/>
  </w:num>
  <w:num w:numId="29">
    <w:abstractNumId w:val="38"/>
  </w:num>
  <w:num w:numId="30">
    <w:abstractNumId w:val="43"/>
  </w:num>
  <w:num w:numId="31">
    <w:abstractNumId w:val="49"/>
  </w:num>
  <w:num w:numId="32">
    <w:abstractNumId w:val="26"/>
  </w:num>
  <w:num w:numId="33">
    <w:abstractNumId w:val="27"/>
  </w:num>
  <w:num w:numId="34">
    <w:abstractNumId w:val="42"/>
  </w:num>
  <w:num w:numId="35">
    <w:abstractNumId w:val="48"/>
  </w:num>
  <w:num w:numId="36">
    <w:abstractNumId w:val="44"/>
  </w:num>
  <w:num w:numId="37">
    <w:abstractNumId w:val="35"/>
  </w:num>
  <w:num w:numId="38">
    <w:abstractNumId w:val="24"/>
  </w:num>
  <w:num w:numId="39">
    <w:abstractNumId w:val="47"/>
  </w:num>
  <w:num w:numId="40">
    <w:abstractNumId w:val="33"/>
  </w:num>
  <w:num w:numId="41">
    <w:abstractNumId w:val="25"/>
  </w:num>
  <w:num w:numId="42">
    <w:abstractNumId w:val="23"/>
  </w:num>
  <w:num w:numId="43">
    <w:abstractNumId w:val="41"/>
  </w:num>
  <w:num w:numId="44">
    <w:abstractNumId w:val="22"/>
  </w:num>
  <w:num w:numId="45">
    <w:abstractNumId w:val="40"/>
  </w:num>
  <w:num w:numId="46">
    <w:abstractNumId w:val="37"/>
  </w:num>
  <w:num w:numId="47">
    <w:abstractNumId w:val="31"/>
  </w:num>
  <w:num w:numId="48">
    <w:abstractNumId w:val="28"/>
  </w:num>
  <w:num w:numId="49">
    <w:abstractNumId w:val="46"/>
  </w:num>
  <w:num w:numId="5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7787"/>
    <w:rsid w:val="00001A88"/>
    <w:rsid w:val="00461915"/>
    <w:rsid w:val="005238E2"/>
    <w:rsid w:val="00597787"/>
    <w:rsid w:val="006610C0"/>
    <w:rsid w:val="006C6985"/>
    <w:rsid w:val="007A0D01"/>
    <w:rsid w:val="00926FBF"/>
    <w:rsid w:val="009E7A66"/>
    <w:rsid w:val="00A44F87"/>
    <w:rsid w:val="00B70B51"/>
    <w:rsid w:val="00C360B5"/>
    <w:rsid w:val="00C665D4"/>
    <w:rsid w:val="00CB0119"/>
    <w:rsid w:val="00D40EF8"/>
    <w:rsid w:val="00E83C33"/>
    <w:rsid w:val="00F92C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EEE2DE"/>
  <w15:chartTrackingRefBased/>
  <w15:docId w15:val="{3D84D611-A9DB-4591-A6FC-E26BD7DC1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926FBF"/>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26FBF"/>
  </w:style>
  <w:style w:type="paragraph" w:styleId="a5">
    <w:name w:val="footer"/>
    <w:basedOn w:val="a"/>
    <w:link w:val="a6"/>
    <w:unhideWhenUsed/>
    <w:rsid w:val="00926FBF"/>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26FBF"/>
  </w:style>
  <w:style w:type="numbering" w:customStyle="1" w:styleId="1">
    <w:name w:val="Нет списка1"/>
    <w:next w:val="a2"/>
    <w:semiHidden/>
    <w:rsid w:val="00F92CA4"/>
  </w:style>
  <w:style w:type="character" w:styleId="a7">
    <w:name w:val="page number"/>
    <w:basedOn w:val="a0"/>
    <w:rsid w:val="00F92CA4"/>
  </w:style>
  <w:style w:type="table" w:styleId="a8">
    <w:name w:val="Table Grid"/>
    <w:basedOn w:val="a1"/>
    <w:rsid w:val="00F92CA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link w:val="aa"/>
    <w:qFormat/>
    <w:rsid w:val="00F92CA4"/>
    <w:pPr>
      <w:spacing w:before="120" w:after="0" w:line="240" w:lineRule="auto"/>
      <w:ind w:left="720" w:hanging="357"/>
      <w:contextualSpacing/>
    </w:pPr>
    <w:rPr>
      <w:rFonts w:ascii="Times New Roman" w:eastAsia="Times New Roman" w:hAnsi="Times New Roman" w:cs="Times New Roman"/>
      <w:sz w:val="24"/>
      <w:szCs w:val="24"/>
      <w:lang w:eastAsia="ru-RU"/>
    </w:rPr>
  </w:style>
  <w:style w:type="paragraph" w:styleId="ab">
    <w:name w:val="Normal (Web)"/>
    <w:basedOn w:val="a"/>
    <w:semiHidden/>
    <w:unhideWhenUsed/>
    <w:rsid w:val="00F92CA4"/>
    <w:pPr>
      <w:spacing w:before="100" w:beforeAutospacing="1" w:after="100" w:afterAutospacing="1" w:line="240" w:lineRule="auto"/>
      <w:ind w:left="714" w:hanging="357"/>
    </w:pPr>
    <w:rPr>
      <w:rFonts w:ascii="Times New Roman" w:eastAsia="Times New Roman" w:hAnsi="Times New Roman" w:cs="Times New Roman"/>
      <w:sz w:val="24"/>
      <w:szCs w:val="24"/>
      <w:lang w:eastAsia="ru-RU"/>
    </w:rPr>
  </w:style>
  <w:style w:type="paragraph" w:styleId="ac">
    <w:name w:val="Balloon Text"/>
    <w:basedOn w:val="a"/>
    <w:link w:val="ad"/>
    <w:rsid w:val="00F92CA4"/>
    <w:pPr>
      <w:widowControl w:val="0"/>
      <w:suppressAutoHyphens/>
      <w:autoSpaceDE w:val="0"/>
      <w:spacing w:after="0" w:line="240" w:lineRule="auto"/>
    </w:pPr>
    <w:rPr>
      <w:rFonts w:ascii="Tahoma" w:eastAsia="Times New Roman" w:hAnsi="Tahoma" w:cs="Times New Roman"/>
      <w:sz w:val="16"/>
      <w:szCs w:val="16"/>
      <w:lang w:val="x-none" w:eastAsia="ar-SA"/>
    </w:rPr>
  </w:style>
  <w:style w:type="character" w:customStyle="1" w:styleId="ad">
    <w:name w:val="Текст выноски Знак"/>
    <w:basedOn w:val="a0"/>
    <w:link w:val="ac"/>
    <w:rsid w:val="00F92CA4"/>
    <w:rPr>
      <w:rFonts w:ascii="Tahoma" w:eastAsia="Times New Roman" w:hAnsi="Tahoma" w:cs="Times New Roman"/>
      <w:sz w:val="16"/>
      <w:szCs w:val="16"/>
      <w:lang w:val="x-none" w:eastAsia="ar-SA"/>
    </w:rPr>
  </w:style>
  <w:style w:type="character" w:customStyle="1" w:styleId="aa">
    <w:name w:val="Абзац списка Знак"/>
    <w:link w:val="a9"/>
    <w:rsid w:val="00F92CA4"/>
    <w:rPr>
      <w:rFonts w:ascii="Times New Roman" w:eastAsia="Times New Roman" w:hAnsi="Times New Roman" w:cs="Times New Roman"/>
      <w:sz w:val="24"/>
      <w:szCs w:val="24"/>
      <w:lang w:eastAsia="ru-RU"/>
    </w:rPr>
  </w:style>
  <w:style w:type="paragraph" w:customStyle="1" w:styleId="10">
    <w:name w:val="Без интервала1"/>
    <w:rsid w:val="00F92CA4"/>
    <w:pPr>
      <w:spacing w:after="0" w:line="240" w:lineRule="auto"/>
    </w:pPr>
    <w:rPr>
      <w:rFonts w:ascii="Times New Roman" w:eastAsia="MS Mincho" w:hAnsi="Times New Roman" w:cs="Times New Roman"/>
      <w:sz w:val="24"/>
      <w:szCs w:val="24"/>
      <w:lang w:eastAsia="ja-JP"/>
    </w:rPr>
  </w:style>
  <w:style w:type="paragraph" w:customStyle="1" w:styleId="ae">
    <w:name w:val="Базовый"/>
    <w:rsid w:val="00F92CA4"/>
    <w:pPr>
      <w:suppressAutoHyphens/>
      <w:spacing w:after="0" w:line="100" w:lineRule="atLeast"/>
    </w:pPr>
    <w:rPr>
      <w:rFonts w:ascii="Calibri" w:eastAsia="SimSun" w:hAnsi="Calibri" w:cs="Calibri"/>
      <w:sz w:val="24"/>
      <w:szCs w:val="24"/>
      <w:lang w:eastAsia="ru-RU"/>
    </w:rPr>
  </w:style>
  <w:style w:type="character" w:styleId="af">
    <w:name w:val="Emphasis"/>
    <w:qFormat/>
    <w:rsid w:val="00F92CA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5151FE-AB94-4768-B22A-CA2FAAF1B0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4831</Words>
  <Characters>27538</Characters>
  <Application>Microsoft Office Word</Application>
  <DocSecurity>0</DocSecurity>
  <Lines>229</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Лариса</dc:creator>
  <cp:keywords/>
  <dc:description/>
  <cp:lastModifiedBy>Лилия</cp:lastModifiedBy>
  <cp:revision>2</cp:revision>
  <cp:lastPrinted>2020-09-29T09:48:00Z</cp:lastPrinted>
  <dcterms:created xsi:type="dcterms:W3CDTF">2020-10-28T07:20:00Z</dcterms:created>
  <dcterms:modified xsi:type="dcterms:W3CDTF">2020-10-28T07:20:00Z</dcterms:modified>
</cp:coreProperties>
</file>